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EFA" w:rsidRPr="00EE759A" w:rsidRDefault="00C55442" w:rsidP="00B27EFA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C554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80010</wp:posOffset>
            </wp:positionV>
            <wp:extent cx="542925" cy="676275"/>
            <wp:effectExtent l="19050" t="0" r="9525" b="0"/>
            <wp:wrapNone/>
            <wp:docPr id="1" name="Рисунок 2" descr="Унъюган СП-86_герб 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нъюган СП-86_герб 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EFA" w:rsidRPr="00C96322" w:rsidRDefault="00B27EFA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EFA" w:rsidRPr="00C96322" w:rsidRDefault="00B27EFA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EFA" w:rsidRPr="00C96322" w:rsidRDefault="00B27EFA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108" w:type="dxa"/>
        <w:tblLayout w:type="fixed"/>
        <w:tblLook w:val="01E0"/>
      </w:tblPr>
      <w:tblGrid>
        <w:gridCol w:w="10206"/>
      </w:tblGrid>
      <w:tr w:rsidR="00B27EFA" w:rsidRPr="00C96322" w:rsidTr="007E7191">
        <w:trPr>
          <w:trHeight w:val="2043"/>
        </w:trPr>
        <w:tc>
          <w:tcPr>
            <w:tcW w:w="10206" w:type="dxa"/>
          </w:tcPr>
          <w:p w:rsidR="007E7191" w:rsidRPr="007E7191" w:rsidRDefault="007E7191" w:rsidP="007E7191">
            <w:pPr>
              <w:pStyle w:val="1"/>
              <w:jc w:val="center"/>
              <w:rPr>
                <w:szCs w:val="28"/>
              </w:rPr>
            </w:pPr>
          </w:p>
          <w:p w:rsidR="00B27EFA" w:rsidRPr="007E7191" w:rsidRDefault="00B27EFA" w:rsidP="007E7191">
            <w:pPr>
              <w:pStyle w:val="1"/>
              <w:jc w:val="center"/>
              <w:rPr>
                <w:szCs w:val="28"/>
              </w:rPr>
            </w:pPr>
            <w:r w:rsidRPr="007E7191">
              <w:rPr>
                <w:szCs w:val="28"/>
              </w:rPr>
              <w:t xml:space="preserve">АДМИНИСТРАЦИЯ </w:t>
            </w:r>
          </w:p>
          <w:p w:rsidR="00B27EFA" w:rsidRPr="007E7191" w:rsidRDefault="00B27EFA" w:rsidP="007E7191">
            <w:pPr>
              <w:pStyle w:val="1"/>
              <w:jc w:val="center"/>
              <w:rPr>
                <w:szCs w:val="28"/>
              </w:rPr>
            </w:pPr>
            <w:r w:rsidRPr="007E7191">
              <w:rPr>
                <w:szCs w:val="28"/>
              </w:rPr>
              <w:t>СЕЛЬСКОГО ПОСЕЛЕНИЯ УНЪЮГАН</w:t>
            </w:r>
          </w:p>
          <w:p w:rsidR="00B27EFA" w:rsidRPr="007E7191" w:rsidRDefault="00B27EFA" w:rsidP="007E7191">
            <w:pPr>
              <w:pStyle w:val="1"/>
              <w:jc w:val="center"/>
              <w:rPr>
                <w:sz w:val="26"/>
                <w:szCs w:val="26"/>
              </w:rPr>
            </w:pPr>
            <w:r w:rsidRPr="007E7191">
              <w:rPr>
                <w:sz w:val="26"/>
                <w:szCs w:val="26"/>
              </w:rPr>
              <w:t>Октябрьского района</w:t>
            </w:r>
          </w:p>
          <w:p w:rsidR="00B27EFA" w:rsidRPr="007E7191" w:rsidRDefault="00B27EFA" w:rsidP="007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E719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Ханты-Мансийского автономного </w:t>
            </w:r>
            <w:proofErr w:type="spellStart"/>
            <w:r w:rsidRPr="007E719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округа-Югры</w:t>
            </w:r>
            <w:proofErr w:type="spellEnd"/>
          </w:p>
          <w:p w:rsidR="00B27EFA" w:rsidRPr="007E7191" w:rsidRDefault="00B27EFA" w:rsidP="007E7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27EFA" w:rsidRPr="007E7191" w:rsidRDefault="00B27EFA" w:rsidP="007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71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ПОСТАНОВЛЕНИЕ </w:t>
            </w:r>
          </w:p>
          <w:p w:rsidR="00B27EFA" w:rsidRPr="00C96322" w:rsidRDefault="00B27EFA" w:rsidP="007E7191">
            <w:pPr>
              <w:pStyle w:val="1"/>
              <w:jc w:val="center"/>
              <w:rPr>
                <w:sz w:val="24"/>
              </w:rPr>
            </w:pPr>
          </w:p>
        </w:tc>
      </w:tr>
      <w:tr w:rsidR="00B27EFA" w:rsidRPr="00C96322" w:rsidTr="007E7191">
        <w:trPr>
          <w:trHeight w:val="1633"/>
        </w:trPr>
        <w:tc>
          <w:tcPr>
            <w:tcW w:w="10206" w:type="dxa"/>
          </w:tcPr>
          <w:p w:rsidR="00B27EFA" w:rsidRPr="00C96322" w:rsidRDefault="00B27EFA" w:rsidP="007E7191">
            <w:pPr>
              <w:pStyle w:val="1"/>
              <w:rPr>
                <w:b w:val="0"/>
                <w:sz w:val="24"/>
              </w:rPr>
            </w:pPr>
            <w:r w:rsidRPr="00C96322">
              <w:rPr>
                <w:b w:val="0"/>
                <w:sz w:val="24"/>
              </w:rPr>
              <w:t>от</w:t>
            </w:r>
            <w:r w:rsidR="003E7506">
              <w:rPr>
                <w:b w:val="0"/>
                <w:sz w:val="24"/>
              </w:rPr>
              <w:t xml:space="preserve"> </w:t>
            </w:r>
            <w:r w:rsidR="00DB0C3C">
              <w:rPr>
                <w:b w:val="0"/>
                <w:sz w:val="24"/>
                <w:u w:val="single"/>
              </w:rPr>
              <w:t xml:space="preserve"> 21 </w:t>
            </w:r>
            <w:r w:rsidR="007E7191" w:rsidRPr="00C17BAB">
              <w:rPr>
                <w:b w:val="0"/>
                <w:sz w:val="24"/>
                <w:u w:val="single"/>
              </w:rPr>
              <w:t>апреля</w:t>
            </w:r>
            <w:r w:rsidR="007E7191">
              <w:rPr>
                <w:b w:val="0"/>
                <w:sz w:val="24"/>
                <w:u w:val="single"/>
              </w:rPr>
              <w:t xml:space="preserve"> 201</w:t>
            </w:r>
            <w:r w:rsidR="00634E9B">
              <w:rPr>
                <w:b w:val="0"/>
                <w:sz w:val="24"/>
                <w:u w:val="single"/>
              </w:rPr>
              <w:t>7</w:t>
            </w:r>
            <w:r w:rsidRPr="00C96322">
              <w:rPr>
                <w:b w:val="0"/>
                <w:sz w:val="24"/>
                <w:u w:val="single"/>
              </w:rPr>
              <w:t xml:space="preserve"> г</w:t>
            </w:r>
            <w:r w:rsidRPr="00C96322">
              <w:rPr>
                <w:b w:val="0"/>
                <w:sz w:val="24"/>
              </w:rPr>
              <w:t xml:space="preserve">.                                                                      </w:t>
            </w:r>
            <w:r w:rsidR="00677C00">
              <w:rPr>
                <w:b w:val="0"/>
                <w:sz w:val="24"/>
              </w:rPr>
              <w:t xml:space="preserve"> </w:t>
            </w:r>
            <w:r w:rsidR="00C55442">
              <w:rPr>
                <w:b w:val="0"/>
                <w:sz w:val="24"/>
              </w:rPr>
              <w:t xml:space="preserve">                       </w:t>
            </w:r>
            <w:r w:rsidR="00685117">
              <w:rPr>
                <w:b w:val="0"/>
                <w:sz w:val="24"/>
              </w:rPr>
              <w:t xml:space="preserve">                     </w:t>
            </w:r>
            <w:r w:rsidR="00C55442">
              <w:rPr>
                <w:b w:val="0"/>
                <w:sz w:val="24"/>
              </w:rPr>
              <w:t xml:space="preserve">     № </w:t>
            </w:r>
            <w:r w:rsidR="00DB0C3C">
              <w:rPr>
                <w:b w:val="0"/>
                <w:sz w:val="24"/>
              </w:rPr>
              <w:t>80</w:t>
            </w:r>
          </w:p>
          <w:p w:rsidR="00B27EFA" w:rsidRPr="00C96322" w:rsidRDefault="00B27EFA" w:rsidP="007E7191">
            <w:pPr>
              <w:pStyle w:val="1"/>
              <w:rPr>
                <w:b w:val="0"/>
                <w:sz w:val="24"/>
              </w:rPr>
            </w:pPr>
            <w:r w:rsidRPr="00C96322">
              <w:rPr>
                <w:b w:val="0"/>
                <w:sz w:val="24"/>
              </w:rPr>
              <w:t>п. Унъюган</w:t>
            </w:r>
          </w:p>
          <w:p w:rsidR="00B27EFA" w:rsidRPr="00C96322" w:rsidRDefault="00B27EFA" w:rsidP="007E7191">
            <w:pPr>
              <w:pStyle w:val="1"/>
              <w:rPr>
                <w:b w:val="0"/>
                <w:sz w:val="24"/>
              </w:rPr>
            </w:pPr>
          </w:p>
          <w:p w:rsidR="00B27EFA" w:rsidRPr="00C96322" w:rsidRDefault="00256745" w:rsidP="007E7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B27EFA" w:rsidRPr="00C96322">
              <w:rPr>
                <w:rFonts w:ascii="Times New Roman" w:hAnsi="Times New Roman" w:cs="Times New Roman"/>
                <w:sz w:val="24"/>
                <w:szCs w:val="24"/>
              </w:rPr>
              <w:t>проведении мероприятий,</w:t>
            </w:r>
          </w:p>
          <w:p w:rsidR="00B27EFA" w:rsidRPr="00C96322" w:rsidRDefault="00B27EFA" w:rsidP="007E7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посвящённых</w:t>
            </w:r>
            <w:proofErr w:type="gramEnd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Победы в </w:t>
            </w:r>
          </w:p>
          <w:p w:rsidR="00B27EFA" w:rsidRPr="00C96322" w:rsidRDefault="00B27EFA" w:rsidP="007E7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Великой О</w:t>
            </w:r>
            <w:r w:rsidR="00AF0FF9">
              <w:rPr>
                <w:rFonts w:ascii="Times New Roman" w:hAnsi="Times New Roman" w:cs="Times New Roman"/>
                <w:sz w:val="24"/>
                <w:szCs w:val="24"/>
              </w:rPr>
              <w:t>тече</w:t>
            </w:r>
            <w:r w:rsidR="00A07BC6">
              <w:rPr>
                <w:rFonts w:ascii="Times New Roman" w:hAnsi="Times New Roman" w:cs="Times New Roman"/>
                <w:sz w:val="24"/>
                <w:szCs w:val="24"/>
              </w:rPr>
              <w:t>ственной войне 1941 – 1945 г.г.</w:t>
            </w:r>
          </w:p>
          <w:p w:rsidR="00B27EFA" w:rsidRPr="00C96322" w:rsidRDefault="00B27EFA" w:rsidP="007E7191">
            <w:pPr>
              <w:pStyle w:val="1"/>
              <w:rPr>
                <w:sz w:val="24"/>
              </w:rPr>
            </w:pPr>
          </w:p>
        </w:tc>
      </w:tr>
    </w:tbl>
    <w:p w:rsidR="00B27EFA" w:rsidRPr="00C96322" w:rsidRDefault="00B27EFA" w:rsidP="00B27EFA">
      <w:pPr>
        <w:pStyle w:val="a5"/>
        <w:ind w:firstLine="0"/>
        <w:jc w:val="both"/>
      </w:pPr>
    </w:p>
    <w:p w:rsidR="00B27EFA" w:rsidRPr="00C96322" w:rsidRDefault="00F344A1" w:rsidP="00B27EFA">
      <w:pPr>
        <w:pStyle w:val="a5"/>
        <w:ind w:firstLine="708"/>
        <w:jc w:val="both"/>
      </w:pPr>
      <w:r>
        <w:t xml:space="preserve">В связи </w:t>
      </w:r>
      <w:r w:rsidR="00B27EFA" w:rsidRPr="00C96322">
        <w:t xml:space="preserve">с празднованием </w:t>
      </w:r>
      <w:r w:rsidR="00C55442">
        <w:t>7</w:t>
      </w:r>
      <w:r w:rsidR="00634E9B">
        <w:t>2</w:t>
      </w:r>
      <w:r w:rsidR="00E214E1">
        <w:t xml:space="preserve"> – </w:t>
      </w:r>
      <w:proofErr w:type="spellStart"/>
      <w:r w:rsidR="003225F4">
        <w:t>й</w:t>
      </w:r>
      <w:proofErr w:type="spellEnd"/>
      <w:r w:rsidR="003225F4">
        <w:t xml:space="preserve"> годовщины</w:t>
      </w:r>
      <w:r w:rsidR="00C55442">
        <w:t xml:space="preserve">  </w:t>
      </w:r>
      <w:r w:rsidR="00E214E1">
        <w:t xml:space="preserve">Победы </w:t>
      </w:r>
      <w:r w:rsidR="00B27EFA" w:rsidRPr="00C96322">
        <w:t xml:space="preserve">в Великой Отечественной войне </w:t>
      </w:r>
      <w:r w:rsidR="00A07BC6">
        <w:t xml:space="preserve">   </w:t>
      </w:r>
      <w:r w:rsidR="00B27EFA" w:rsidRPr="00C96322">
        <w:t xml:space="preserve">1941 – 1945 </w:t>
      </w:r>
      <w:r w:rsidR="00A07BC6">
        <w:t>г.г.</w:t>
      </w:r>
      <w:r w:rsidR="00B27EFA" w:rsidRPr="00C96322">
        <w:t>:</w:t>
      </w:r>
    </w:p>
    <w:p w:rsidR="00B27EFA" w:rsidRPr="00C96322" w:rsidRDefault="00B27EFA" w:rsidP="00B27EFA">
      <w:pPr>
        <w:pStyle w:val="a5"/>
        <w:ind w:firstLine="708"/>
        <w:jc w:val="both"/>
      </w:pPr>
      <w:r w:rsidRPr="00C96322">
        <w:t xml:space="preserve">1. Организовать и провести на территории  сельского поселения Унъюган  праздничные мероприятия,  посвящённые </w:t>
      </w:r>
      <w:r>
        <w:t>Дню</w:t>
      </w:r>
      <w:r w:rsidRPr="00C96322">
        <w:t xml:space="preserve"> Победы в Великой Отечественной войне 1941 – 1945г</w:t>
      </w:r>
      <w:r w:rsidR="00A07BC6">
        <w:t>.</w:t>
      </w:r>
      <w:r>
        <w:t>г</w:t>
      </w:r>
      <w:r w:rsidR="00C55442">
        <w:t>.</w:t>
      </w:r>
    </w:p>
    <w:p w:rsidR="00B27EFA" w:rsidRDefault="00B27EFA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Утвердить:</w:t>
      </w:r>
    </w:p>
    <w:p w:rsidR="00B46FD7" w:rsidRPr="00C96322" w:rsidRDefault="00B46FD7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B46FD7"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3225F4">
        <w:rPr>
          <w:rFonts w:ascii="Times New Roman" w:hAnsi="Times New Roman" w:cs="Times New Roman"/>
          <w:sz w:val="24"/>
          <w:szCs w:val="24"/>
        </w:rPr>
        <w:t>, посвящённых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праздновани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C963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Дня  </w:t>
      </w:r>
      <w:r w:rsidRPr="00C96322">
        <w:rPr>
          <w:rFonts w:ascii="Times New Roman" w:hAnsi="Times New Roman" w:cs="Times New Roman"/>
          <w:sz w:val="24"/>
          <w:szCs w:val="24"/>
        </w:rPr>
        <w:t>Победы</w:t>
      </w:r>
      <w:r w:rsidR="00A07BC6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 1941 – 1945 г</w:t>
      </w:r>
      <w:proofErr w:type="gramStart"/>
      <w:r w:rsidR="00A07BC6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C9632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согласно  приложению 1.</w:t>
      </w:r>
    </w:p>
    <w:p w:rsidR="00ED0355" w:rsidRDefault="00507854" w:rsidP="001D6E16">
      <w:pPr>
        <w:pStyle w:val="a3"/>
        <w:tabs>
          <w:tab w:val="left" w:pos="708"/>
        </w:tabs>
        <w:ind w:firstLine="709"/>
        <w:jc w:val="both"/>
      </w:pPr>
      <w:r>
        <w:t>2.</w:t>
      </w:r>
      <w:r w:rsidR="007F7F75">
        <w:t>2</w:t>
      </w:r>
      <w:r w:rsidR="00ED0355">
        <w:t>. Положение о проведении Открытого турнира по художественной гимнастике «Краски весны</w:t>
      </w:r>
      <w:r w:rsidR="00E214E1">
        <w:t xml:space="preserve"> - 201</w:t>
      </w:r>
      <w:r w:rsidR="00634E9B">
        <w:t>7</w:t>
      </w:r>
      <w:r w:rsidR="00ED0355">
        <w:t xml:space="preserve">» на  Кубок главы сельского поселения Унъюган, посвященного празднованию </w:t>
      </w:r>
      <w:r w:rsidR="00C55442">
        <w:t>7</w:t>
      </w:r>
      <w:r w:rsidR="00634E9B">
        <w:t>2</w:t>
      </w:r>
      <w:r w:rsidR="00ED0355">
        <w:t xml:space="preserve"> – </w:t>
      </w:r>
      <w:r w:rsidR="00C55442">
        <w:t xml:space="preserve"> </w:t>
      </w:r>
      <w:proofErr w:type="spellStart"/>
      <w:r w:rsidR="00C55442">
        <w:t>й</w:t>
      </w:r>
      <w:proofErr w:type="spellEnd"/>
      <w:r w:rsidR="00C55442">
        <w:t xml:space="preserve"> годовщин</w:t>
      </w:r>
      <w:r w:rsidR="003225F4">
        <w:t>ы</w:t>
      </w:r>
      <w:r w:rsidR="00E214E1">
        <w:t xml:space="preserve"> </w:t>
      </w:r>
      <w:r w:rsidR="00ED0355">
        <w:t xml:space="preserve"> Победы в Великой Отечественной войне</w:t>
      </w:r>
      <w:r w:rsidR="00A07BC6">
        <w:t xml:space="preserve"> 1941 – 1945 г.г.</w:t>
      </w:r>
      <w:r w:rsidR="00ED0355">
        <w:t xml:space="preserve"> согласно приложению </w:t>
      </w:r>
      <w:r w:rsidR="007F7F75">
        <w:t>2</w:t>
      </w:r>
      <w:r w:rsidR="00ED0355">
        <w:t>.</w:t>
      </w:r>
    </w:p>
    <w:p w:rsidR="00B27EFA" w:rsidRDefault="00B27EFA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34E9B">
        <w:rPr>
          <w:rFonts w:ascii="Times New Roman" w:hAnsi="Times New Roman" w:cs="Times New Roman"/>
          <w:sz w:val="24"/>
          <w:szCs w:val="24"/>
        </w:rPr>
        <w:t>3</w:t>
      </w:r>
      <w:r w:rsidRPr="00C96322">
        <w:rPr>
          <w:rFonts w:ascii="Times New Roman" w:hAnsi="Times New Roman" w:cs="Times New Roman"/>
          <w:sz w:val="24"/>
          <w:szCs w:val="24"/>
        </w:rPr>
        <w:t xml:space="preserve">. </w:t>
      </w:r>
      <w:r w:rsidR="00677C00">
        <w:rPr>
          <w:rFonts w:ascii="Times New Roman" w:hAnsi="Times New Roman" w:cs="Times New Roman"/>
          <w:sz w:val="24"/>
          <w:szCs w:val="24"/>
        </w:rPr>
        <w:t xml:space="preserve">Положение о проведении Всероссийской акции «Бессмертный полк», посвященной     </w:t>
      </w:r>
      <w:r w:rsidR="00C55442">
        <w:rPr>
          <w:rFonts w:ascii="Times New Roman" w:hAnsi="Times New Roman" w:cs="Times New Roman"/>
          <w:sz w:val="24"/>
          <w:szCs w:val="24"/>
        </w:rPr>
        <w:t>7</w:t>
      </w:r>
      <w:r w:rsidR="00634E9B">
        <w:rPr>
          <w:rFonts w:ascii="Times New Roman" w:hAnsi="Times New Roman" w:cs="Times New Roman"/>
          <w:sz w:val="24"/>
          <w:szCs w:val="24"/>
        </w:rPr>
        <w:t>2</w:t>
      </w:r>
      <w:r w:rsidR="00677C0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55442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C55442">
        <w:rPr>
          <w:rFonts w:ascii="Times New Roman" w:hAnsi="Times New Roman" w:cs="Times New Roman"/>
          <w:sz w:val="24"/>
          <w:szCs w:val="24"/>
        </w:rPr>
        <w:t xml:space="preserve"> годовщине</w:t>
      </w:r>
      <w:r w:rsidR="00677C00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 1941 – 1945 </w:t>
      </w:r>
      <w:r w:rsidR="00A07BC6">
        <w:rPr>
          <w:rFonts w:ascii="Times New Roman" w:hAnsi="Times New Roman" w:cs="Times New Roman"/>
          <w:sz w:val="24"/>
          <w:szCs w:val="24"/>
        </w:rPr>
        <w:t>г.г.</w:t>
      </w:r>
      <w:r w:rsidR="00677C00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A07BC6">
        <w:rPr>
          <w:rFonts w:ascii="Times New Roman" w:hAnsi="Times New Roman" w:cs="Times New Roman"/>
          <w:sz w:val="24"/>
          <w:szCs w:val="24"/>
        </w:rPr>
        <w:t xml:space="preserve">    </w:t>
      </w:r>
      <w:r w:rsidR="00677C00">
        <w:rPr>
          <w:rFonts w:ascii="Times New Roman" w:hAnsi="Times New Roman" w:cs="Times New Roman"/>
          <w:sz w:val="24"/>
          <w:szCs w:val="24"/>
        </w:rPr>
        <w:t xml:space="preserve">приложению </w:t>
      </w:r>
      <w:r w:rsidR="00634E9B">
        <w:rPr>
          <w:rFonts w:ascii="Times New Roman" w:hAnsi="Times New Roman" w:cs="Times New Roman"/>
          <w:sz w:val="24"/>
          <w:szCs w:val="24"/>
        </w:rPr>
        <w:t>3</w:t>
      </w:r>
      <w:r w:rsidR="00677C00">
        <w:rPr>
          <w:rFonts w:ascii="Times New Roman" w:hAnsi="Times New Roman" w:cs="Times New Roman"/>
          <w:sz w:val="24"/>
          <w:szCs w:val="24"/>
        </w:rPr>
        <w:t>.</w:t>
      </w:r>
      <w:r w:rsidR="007E7191" w:rsidRPr="00C96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4A1" w:rsidRDefault="00F344A1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Положение о проведении фестиваля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патриотической песни «Споемте, друзья!» согласно приложению 4.</w:t>
      </w:r>
    </w:p>
    <w:p w:rsidR="0098663D" w:rsidRPr="00C96322" w:rsidRDefault="00550D15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F7F75">
        <w:rPr>
          <w:rFonts w:ascii="Times New Roman" w:hAnsi="Times New Roman" w:cs="Times New Roman"/>
          <w:sz w:val="24"/>
          <w:szCs w:val="24"/>
        </w:rPr>
        <w:t>.</w:t>
      </w:r>
      <w:r w:rsidR="00F344A1">
        <w:rPr>
          <w:rFonts w:ascii="Times New Roman" w:hAnsi="Times New Roman" w:cs="Times New Roman"/>
          <w:sz w:val="24"/>
          <w:szCs w:val="24"/>
        </w:rPr>
        <w:t>5</w:t>
      </w:r>
      <w:r w:rsidR="00107D74">
        <w:rPr>
          <w:rFonts w:ascii="Times New Roman" w:hAnsi="Times New Roman" w:cs="Times New Roman"/>
          <w:sz w:val="24"/>
          <w:szCs w:val="24"/>
        </w:rPr>
        <w:t xml:space="preserve">. </w:t>
      </w:r>
      <w:r w:rsidR="00677C00" w:rsidRPr="00C96322">
        <w:rPr>
          <w:rFonts w:ascii="Times New Roman" w:hAnsi="Times New Roman" w:cs="Times New Roman"/>
          <w:sz w:val="24"/>
          <w:szCs w:val="24"/>
        </w:rPr>
        <w:t>Состав организационного  комитета</w:t>
      </w:r>
      <w:r w:rsidR="00677C00">
        <w:rPr>
          <w:rFonts w:ascii="Times New Roman" w:hAnsi="Times New Roman" w:cs="Times New Roman"/>
          <w:sz w:val="24"/>
          <w:szCs w:val="24"/>
        </w:rPr>
        <w:t xml:space="preserve"> (далее – оргкомитет)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  по подготовке и проведению мероприятий</w:t>
      </w:r>
      <w:r w:rsidR="00677C00">
        <w:rPr>
          <w:rFonts w:ascii="Times New Roman" w:hAnsi="Times New Roman" w:cs="Times New Roman"/>
          <w:sz w:val="24"/>
          <w:szCs w:val="24"/>
        </w:rPr>
        <w:t>, посвящённых празднованию Дня  Победы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A07BC6">
        <w:rPr>
          <w:rFonts w:ascii="Times New Roman" w:hAnsi="Times New Roman" w:cs="Times New Roman"/>
          <w:sz w:val="24"/>
          <w:szCs w:val="24"/>
        </w:rPr>
        <w:t>в Великой Отечественной войне 1941 – 1945 г.г.</w:t>
      </w:r>
      <w:r w:rsidR="00677C00">
        <w:rPr>
          <w:rFonts w:ascii="Times New Roman" w:hAnsi="Times New Roman" w:cs="Times New Roman"/>
          <w:sz w:val="24"/>
          <w:szCs w:val="24"/>
        </w:rPr>
        <w:t xml:space="preserve">  согласно приложению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F344A1">
        <w:rPr>
          <w:rFonts w:ascii="Times New Roman" w:hAnsi="Times New Roman" w:cs="Times New Roman"/>
          <w:sz w:val="24"/>
          <w:szCs w:val="24"/>
        </w:rPr>
        <w:t>5</w:t>
      </w:r>
      <w:r w:rsidR="00677C00" w:rsidRPr="00C9632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27EFA" w:rsidRPr="00C96322" w:rsidRDefault="00A07BC6" w:rsidP="00A07B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344A1">
        <w:rPr>
          <w:rFonts w:ascii="Times New Roman" w:hAnsi="Times New Roman" w:cs="Times New Roman"/>
          <w:sz w:val="24"/>
          <w:szCs w:val="24"/>
        </w:rPr>
        <w:t>6</w:t>
      </w:r>
      <w:r w:rsidR="00B27EFA">
        <w:rPr>
          <w:rFonts w:ascii="Times New Roman" w:hAnsi="Times New Roman" w:cs="Times New Roman"/>
          <w:sz w:val="24"/>
          <w:szCs w:val="24"/>
        </w:rPr>
        <w:t>.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3225F4">
        <w:rPr>
          <w:rFonts w:ascii="Times New Roman" w:hAnsi="Times New Roman" w:cs="Times New Roman"/>
          <w:sz w:val="24"/>
          <w:szCs w:val="24"/>
        </w:rPr>
        <w:t xml:space="preserve">Сметы расходов на проведение </w:t>
      </w:r>
      <w:r>
        <w:rPr>
          <w:rFonts w:ascii="Times New Roman" w:hAnsi="Times New Roman" w:cs="Times New Roman"/>
          <w:sz w:val="24"/>
          <w:szCs w:val="24"/>
        </w:rPr>
        <w:t>культурно - массовых</w:t>
      </w:r>
      <w:r w:rsidR="00E22590">
        <w:rPr>
          <w:rFonts w:ascii="Times New Roman" w:hAnsi="Times New Roman" w:cs="Times New Roman"/>
          <w:sz w:val="24"/>
          <w:szCs w:val="24"/>
        </w:rPr>
        <w:t xml:space="preserve"> и спортивных </w:t>
      </w:r>
      <w:r w:rsidR="007E7191" w:rsidRPr="00C96322">
        <w:rPr>
          <w:rFonts w:ascii="Times New Roman" w:hAnsi="Times New Roman" w:cs="Times New Roman"/>
          <w:sz w:val="24"/>
          <w:szCs w:val="24"/>
        </w:rPr>
        <w:t>мероприятий</w:t>
      </w:r>
      <w:r w:rsidR="007E7191">
        <w:rPr>
          <w:rFonts w:ascii="Times New Roman" w:hAnsi="Times New Roman" w:cs="Times New Roman"/>
          <w:sz w:val="24"/>
          <w:szCs w:val="24"/>
        </w:rPr>
        <w:t xml:space="preserve">, посвящённых Дню Победы  </w:t>
      </w:r>
      <w:r w:rsidR="00DB0C3C">
        <w:rPr>
          <w:rFonts w:ascii="Times New Roman" w:hAnsi="Times New Roman" w:cs="Times New Roman"/>
          <w:sz w:val="24"/>
          <w:szCs w:val="24"/>
        </w:rPr>
        <w:t xml:space="preserve">в Великой Отечественной войне 1941 – 1945 г.г. </w:t>
      </w:r>
      <w:r w:rsidR="007E7191">
        <w:rPr>
          <w:rFonts w:ascii="Times New Roman" w:hAnsi="Times New Roman" w:cs="Times New Roman"/>
          <w:sz w:val="24"/>
          <w:szCs w:val="24"/>
        </w:rPr>
        <w:t>согласно приложени</w:t>
      </w:r>
      <w:r w:rsidR="00431BA9">
        <w:rPr>
          <w:rFonts w:ascii="Times New Roman" w:hAnsi="Times New Roman" w:cs="Times New Roman"/>
          <w:sz w:val="24"/>
          <w:szCs w:val="24"/>
        </w:rPr>
        <w:t>ям</w:t>
      </w:r>
      <w:r w:rsidR="007E7191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F344A1">
        <w:rPr>
          <w:rFonts w:ascii="Times New Roman" w:hAnsi="Times New Roman" w:cs="Times New Roman"/>
          <w:sz w:val="24"/>
          <w:szCs w:val="24"/>
        </w:rPr>
        <w:t>6</w:t>
      </w:r>
      <w:r w:rsidR="007E7191">
        <w:rPr>
          <w:rFonts w:ascii="Times New Roman" w:hAnsi="Times New Roman" w:cs="Times New Roman"/>
          <w:sz w:val="24"/>
          <w:szCs w:val="24"/>
        </w:rPr>
        <w:t xml:space="preserve"> </w:t>
      </w:r>
      <w:r w:rsidR="00507854">
        <w:rPr>
          <w:rFonts w:ascii="Times New Roman" w:hAnsi="Times New Roman" w:cs="Times New Roman"/>
          <w:sz w:val="24"/>
          <w:szCs w:val="24"/>
        </w:rPr>
        <w:t>,</w:t>
      </w:r>
      <w:r w:rsidR="00F344A1">
        <w:rPr>
          <w:rFonts w:ascii="Times New Roman" w:hAnsi="Times New Roman" w:cs="Times New Roman"/>
          <w:sz w:val="24"/>
          <w:szCs w:val="24"/>
        </w:rPr>
        <w:t>7</w:t>
      </w:r>
      <w:r w:rsidR="007E7191" w:rsidRPr="00C96322">
        <w:rPr>
          <w:rFonts w:ascii="Times New Roman" w:hAnsi="Times New Roman" w:cs="Times New Roman"/>
          <w:sz w:val="24"/>
          <w:szCs w:val="24"/>
        </w:rPr>
        <w:t>.</w:t>
      </w:r>
    </w:p>
    <w:p w:rsidR="00B27EFA" w:rsidRPr="00C96322" w:rsidRDefault="00B27EFA" w:rsidP="00B27E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3</w:t>
      </w:r>
      <w:r w:rsidR="00AF0FF9">
        <w:rPr>
          <w:rFonts w:ascii="Times New Roman" w:hAnsi="Times New Roman" w:cs="Times New Roman"/>
          <w:sz w:val="24"/>
          <w:szCs w:val="24"/>
        </w:rPr>
        <w:t>.</w:t>
      </w:r>
      <w:r w:rsidRPr="00C55256">
        <w:rPr>
          <w:rFonts w:ascii="Times New Roman" w:hAnsi="Times New Roman" w:cs="Times New Roman"/>
          <w:sz w:val="24"/>
          <w:szCs w:val="24"/>
        </w:rPr>
        <w:t xml:space="preserve"> </w:t>
      </w:r>
      <w:r w:rsidR="00E214E1">
        <w:rPr>
          <w:rFonts w:ascii="Times New Roman" w:hAnsi="Times New Roman" w:cs="Times New Roman"/>
          <w:sz w:val="24"/>
          <w:szCs w:val="24"/>
        </w:rPr>
        <w:t>Финансово – экономическому отделу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 Унъюган (</w:t>
      </w:r>
      <w:r w:rsidR="00E214E1">
        <w:rPr>
          <w:rFonts w:ascii="Times New Roman" w:hAnsi="Times New Roman" w:cs="Times New Roman"/>
          <w:sz w:val="24"/>
          <w:szCs w:val="24"/>
        </w:rPr>
        <w:t>Чернавских О.В.</w:t>
      </w:r>
      <w:r>
        <w:rPr>
          <w:rFonts w:ascii="Times New Roman" w:hAnsi="Times New Roman" w:cs="Times New Roman"/>
          <w:sz w:val="24"/>
          <w:szCs w:val="24"/>
        </w:rPr>
        <w:t>) обеспечить финансир</w:t>
      </w:r>
      <w:r w:rsidR="009078C8">
        <w:rPr>
          <w:rFonts w:ascii="Times New Roman" w:hAnsi="Times New Roman" w:cs="Times New Roman"/>
          <w:sz w:val="24"/>
          <w:szCs w:val="24"/>
        </w:rPr>
        <w:t>ование мероприятия по подразделам</w:t>
      </w:r>
      <w:r>
        <w:rPr>
          <w:rFonts w:ascii="Times New Roman" w:hAnsi="Times New Roman" w:cs="Times New Roman"/>
          <w:sz w:val="24"/>
          <w:szCs w:val="24"/>
        </w:rPr>
        <w:t xml:space="preserve"> 0801 «Культура» </w:t>
      </w:r>
      <w:r w:rsidRPr="00C9632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1101 «Физическая культура</w:t>
      </w:r>
      <w:r w:rsidRPr="00C9632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согласно утверждённым бюджетным ассигнованиям бюджета сель</w:t>
      </w:r>
      <w:r w:rsidR="007E7191">
        <w:rPr>
          <w:rFonts w:ascii="Times New Roman" w:hAnsi="Times New Roman" w:cs="Times New Roman"/>
          <w:sz w:val="24"/>
          <w:szCs w:val="24"/>
        </w:rPr>
        <w:t>ского поселения  Унъюган на 201</w:t>
      </w:r>
      <w:r w:rsidR="00634E9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B27EFA" w:rsidRPr="00C96322" w:rsidRDefault="00B27EFA" w:rsidP="00B27EFA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4. Рекомендовать:</w:t>
      </w:r>
    </w:p>
    <w:p w:rsidR="00B27EFA" w:rsidRPr="00C96322" w:rsidRDefault="00CB39D4" w:rsidP="00B27EFA">
      <w:pPr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B27EFA" w:rsidRPr="00C96322">
        <w:rPr>
          <w:rFonts w:ascii="Times New Roman" w:hAnsi="Times New Roman" w:cs="Times New Roman"/>
          <w:sz w:val="24"/>
          <w:szCs w:val="24"/>
        </w:rPr>
        <w:t>Руководителям предприятий, организаций и учреждений, независимо от  правовой формы собственности:</w:t>
      </w:r>
    </w:p>
    <w:p w:rsidR="00B27EFA" w:rsidRPr="00C96322" w:rsidRDefault="00634E9B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принять участие в оказании </w:t>
      </w:r>
      <w:r w:rsidR="00B27EFA" w:rsidRPr="00C96322">
        <w:rPr>
          <w:rFonts w:ascii="Times New Roman" w:hAnsi="Times New Roman" w:cs="Times New Roman"/>
          <w:sz w:val="24"/>
          <w:szCs w:val="24"/>
        </w:rPr>
        <w:t>моральной и материальной помощи  вдовам участников ВОВ, труженикам тыла</w:t>
      </w:r>
      <w:r w:rsidR="00B27EFA">
        <w:rPr>
          <w:rFonts w:ascii="Times New Roman" w:hAnsi="Times New Roman" w:cs="Times New Roman"/>
          <w:sz w:val="24"/>
          <w:szCs w:val="24"/>
        </w:rPr>
        <w:t>, детям войны</w:t>
      </w:r>
      <w:r w:rsidR="00B27EFA" w:rsidRPr="00C96322">
        <w:rPr>
          <w:rFonts w:ascii="Times New Roman" w:hAnsi="Times New Roman" w:cs="Times New Roman"/>
          <w:sz w:val="24"/>
          <w:szCs w:val="24"/>
        </w:rPr>
        <w:t>;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- обеспечить участие трудовых коллективов в митинге 9 мая у </w:t>
      </w:r>
      <w:r w:rsidR="00634E9B">
        <w:rPr>
          <w:rFonts w:ascii="Times New Roman" w:hAnsi="Times New Roman" w:cs="Times New Roman"/>
          <w:sz w:val="24"/>
          <w:szCs w:val="24"/>
        </w:rPr>
        <w:t>О</w:t>
      </w:r>
      <w:r w:rsidRPr="00C96322">
        <w:rPr>
          <w:rFonts w:ascii="Times New Roman" w:hAnsi="Times New Roman" w:cs="Times New Roman"/>
          <w:sz w:val="24"/>
          <w:szCs w:val="24"/>
        </w:rPr>
        <w:t xml:space="preserve">белиска </w:t>
      </w:r>
      <w:r w:rsidR="00A07BC6">
        <w:rPr>
          <w:rFonts w:ascii="Times New Roman" w:hAnsi="Times New Roman" w:cs="Times New Roman"/>
          <w:sz w:val="24"/>
          <w:szCs w:val="24"/>
        </w:rPr>
        <w:t>Славы</w:t>
      </w:r>
      <w:r w:rsidR="00AF0FF9">
        <w:rPr>
          <w:rFonts w:ascii="Times New Roman" w:hAnsi="Times New Roman" w:cs="Times New Roman"/>
          <w:sz w:val="24"/>
          <w:szCs w:val="24"/>
        </w:rPr>
        <w:t xml:space="preserve">, 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возложение цветов;</w:t>
      </w:r>
    </w:p>
    <w:p w:rsidR="00B27EFA" w:rsidRPr="00C96322" w:rsidRDefault="003E7506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0FF9">
        <w:rPr>
          <w:rFonts w:ascii="Times New Roman" w:hAnsi="Times New Roman" w:cs="Times New Roman"/>
          <w:sz w:val="24"/>
          <w:szCs w:val="24"/>
        </w:rPr>
        <w:t>провести благоустройство территорий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 предприятий, организаций и учреждений </w:t>
      </w:r>
      <w:r w:rsidR="00AF0FF9">
        <w:rPr>
          <w:rFonts w:ascii="Times New Roman" w:hAnsi="Times New Roman" w:cs="Times New Roman"/>
          <w:sz w:val="24"/>
          <w:szCs w:val="24"/>
        </w:rPr>
        <w:t xml:space="preserve">с очисткой 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от </w:t>
      </w:r>
      <w:r w:rsidR="00B27EFA">
        <w:rPr>
          <w:rFonts w:ascii="Times New Roman" w:hAnsi="Times New Roman" w:cs="Times New Roman"/>
          <w:sz w:val="24"/>
          <w:szCs w:val="24"/>
        </w:rPr>
        <w:t xml:space="preserve">твёрдых бытовых отходов </w:t>
      </w:r>
      <w:r w:rsidR="00B27EFA" w:rsidRPr="00C96322">
        <w:rPr>
          <w:rFonts w:ascii="Times New Roman" w:hAnsi="Times New Roman" w:cs="Times New Roman"/>
          <w:sz w:val="24"/>
          <w:szCs w:val="24"/>
        </w:rPr>
        <w:t>и подготовить праздничное оформление  фасадов  зданий.</w:t>
      </w:r>
    </w:p>
    <w:p w:rsidR="00B27EFA" w:rsidRPr="00CB39D4" w:rsidRDefault="00CB39D4" w:rsidP="007E71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4.2. </w:t>
      </w:r>
      <w:r w:rsidRPr="00CB39D4">
        <w:rPr>
          <w:rFonts w:ascii="Times New Roman" w:hAnsi="Times New Roman"/>
          <w:sz w:val="24"/>
          <w:szCs w:val="24"/>
        </w:rPr>
        <w:t>Отдел</w:t>
      </w:r>
      <w:r w:rsidR="00F7140D">
        <w:rPr>
          <w:rFonts w:ascii="Times New Roman" w:hAnsi="Times New Roman"/>
          <w:sz w:val="24"/>
          <w:szCs w:val="24"/>
        </w:rPr>
        <w:t>у</w:t>
      </w:r>
      <w:r w:rsidRPr="00CB39D4">
        <w:rPr>
          <w:rFonts w:ascii="Times New Roman" w:hAnsi="Times New Roman"/>
          <w:sz w:val="24"/>
          <w:szCs w:val="24"/>
        </w:rPr>
        <w:t xml:space="preserve"> полиции № 2 ОМВД России по Октябрьскому району</w:t>
      </w:r>
      <w:r w:rsidR="00E214E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55442">
        <w:rPr>
          <w:rFonts w:ascii="Times New Roman" w:hAnsi="Times New Roman"/>
          <w:sz w:val="24"/>
          <w:szCs w:val="24"/>
        </w:rPr>
        <w:t>Кабаргин</w:t>
      </w:r>
      <w:proofErr w:type="spellEnd"/>
      <w:r w:rsidR="00C55442">
        <w:rPr>
          <w:rFonts w:ascii="Times New Roman" w:hAnsi="Times New Roman"/>
          <w:sz w:val="24"/>
          <w:szCs w:val="24"/>
        </w:rPr>
        <w:t xml:space="preserve"> С.Н.</w:t>
      </w:r>
      <w:r w:rsidR="007E7191" w:rsidRPr="00CB39D4">
        <w:rPr>
          <w:rFonts w:ascii="Times New Roman" w:hAnsi="Times New Roman"/>
          <w:sz w:val="24"/>
          <w:szCs w:val="24"/>
        </w:rPr>
        <w:t xml:space="preserve">)   </w:t>
      </w:r>
      <w:r w:rsidR="00B27EFA" w:rsidRPr="00CB39D4">
        <w:rPr>
          <w:rFonts w:ascii="Times New Roman" w:hAnsi="Times New Roman" w:cs="Times New Roman"/>
          <w:sz w:val="24"/>
          <w:szCs w:val="24"/>
        </w:rPr>
        <w:t>обеспечить: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- общественный порядок и </w:t>
      </w:r>
      <w:proofErr w:type="gramStart"/>
      <w:r w:rsidRPr="00C96322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F7140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F7140D"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движением транспортных средств во время проведения  праздничных торжеств и спортивных мероприятий согласно утверждённому плану;</w:t>
      </w:r>
    </w:p>
    <w:p w:rsidR="009078C8" w:rsidRDefault="00B27EFA" w:rsidP="009078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- </w:t>
      </w:r>
      <w:r w:rsidR="0084775E">
        <w:rPr>
          <w:rFonts w:ascii="Times New Roman" w:hAnsi="Times New Roman" w:cs="Times New Roman"/>
          <w:sz w:val="24"/>
          <w:szCs w:val="24"/>
        </w:rPr>
        <w:t xml:space="preserve">участие сотрудников правоохранительных органов </w:t>
      </w:r>
      <w:r w:rsidRPr="00C96322">
        <w:rPr>
          <w:rFonts w:ascii="Times New Roman" w:hAnsi="Times New Roman" w:cs="Times New Roman"/>
          <w:sz w:val="24"/>
          <w:szCs w:val="24"/>
        </w:rPr>
        <w:t xml:space="preserve"> в митинге </w:t>
      </w:r>
      <w:r w:rsidR="00E214E1"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 xml:space="preserve">9 мая  у </w:t>
      </w:r>
      <w:r w:rsidR="00634E9B">
        <w:rPr>
          <w:rFonts w:ascii="Times New Roman" w:hAnsi="Times New Roman" w:cs="Times New Roman"/>
          <w:sz w:val="24"/>
          <w:szCs w:val="24"/>
        </w:rPr>
        <w:t>О</w:t>
      </w:r>
      <w:r w:rsidRPr="00C96322">
        <w:rPr>
          <w:rFonts w:ascii="Times New Roman" w:hAnsi="Times New Roman" w:cs="Times New Roman"/>
          <w:sz w:val="24"/>
          <w:szCs w:val="24"/>
        </w:rPr>
        <w:t>белиска  Славы.</w:t>
      </w:r>
    </w:p>
    <w:p w:rsidR="00431BA9" w:rsidRDefault="00431BA9" w:rsidP="00431BA9">
      <w:pPr>
        <w:pStyle w:val="a5"/>
        <w:ind w:firstLine="708"/>
        <w:jc w:val="both"/>
      </w:pPr>
      <w:r>
        <w:t xml:space="preserve">4.3. </w:t>
      </w:r>
      <w:r w:rsidR="00677C00">
        <w:t>БУ ХМАО – Югры «О</w:t>
      </w:r>
      <w:r w:rsidR="00E214E1">
        <w:t xml:space="preserve">ктябрьская районная больница» филиал в поселке </w:t>
      </w:r>
      <w:proofErr w:type="spellStart"/>
      <w:r w:rsidR="00E214E1">
        <w:t>Унъюгане</w:t>
      </w:r>
      <w:proofErr w:type="spellEnd"/>
      <w:r w:rsidRPr="00BA5918">
        <w:t xml:space="preserve"> (</w:t>
      </w:r>
      <w:r w:rsidR="00C55442">
        <w:t>Николаева Н.П.</w:t>
      </w:r>
      <w:r>
        <w:t>):</w:t>
      </w:r>
    </w:p>
    <w:p w:rsidR="00431BA9" w:rsidRPr="00C96322" w:rsidRDefault="00431BA9" w:rsidP="00431BA9">
      <w:pPr>
        <w:pStyle w:val="a5"/>
        <w:ind w:firstLine="708"/>
        <w:jc w:val="both"/>
      </w:pPr>
      <w:r>
        <w:t xml:space="preserve">- </w:t>
      </w:r>
      <w:r w:rsidRPr="00BA5918">
        <w:t xml:space="preserve">организовать дежурство медицинского работника в период проведения </w:t>
      </w:r>
      <w:r>
        <w:t>культурно-массовых</w:t>
      </w:r>
      <w:r w:rsidR="00A07BC6">
        <w:t xml:space="preserve"> и спортивных</w:t>
      </w:r>
      <w:r>
        <w:t xml:space="preserve"> мероприятий</w:t>
      </w:r>
      <w:r w:rsidRPr="00BA5918">
        <w:t>.</w:t>
      </w:r>
    </w:p>
    <w:p w:rsidR="00B27EFA" w:rsidRPr="00C96322" w:rsidRDefault="00B27EFA" w:rsidP="00B27E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4.</w:t>
      </w:r>
      <w:r w:rsidR="00431BA9">
        <w:rPr>
          <w:rFonts w:ascii="Times New Roman" w:hAnsi="Times New Roman" w:cs="Times New Roman"/>
          <w:sz w:val="24"/>
          <w:szCs w:val="24"/>
        </w:rPr>
        <w:t>4</w:t>
      </w:r>
      <w:r w:rsidRPr="00C96322">
        <w:rPr>
          <w:rFonts w:ascii="Times New Roman" w:hAnsi="Times New Roman" w:cs="Times New Roman"/>
          <w:sz w:val="24"/>
          <w:szCs w:val="24"/>
        </w:rPr>
        <w:t>. Мастеру Унъюганского  энергоучастка</w:t>
      </w:r>
      <w:r>
        <w:rPr>
          <w:rFonts w:ascii="Times New Roman" w:hAnsi="Times New Roman" w:cs="Times New Roman"/>
          <w:sz w:val="24"/>
          <w:szCs w:val="24"/>
        </w:rPr>
        <w:t xml:space="preserve"> ОАО</w:t>
      </w:r>
      <w:r w:rsidRPr="00C96322">
        <w:rPr>
          <w:rFonts w:ascii="Times New Roman" w:hAnsi="Times New Roman" w:cs="Times New Roman"/>
          <w:sz w:val="24"/>
          <w:szCs w:val="24"/>
        </w:rPr>
        <w:t xml:space="preserve"> «ЮТЭК</w:t>
      </w:r>
      <w:r w:rsidR="00BA44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96322">
        <w:rPr>
          <w:rFonts w:ascii="Times New Roman" w:hAnsi="Times New Roman" w:cs="Times New Roman"/>
          <w:sz w:val="24"/>
          <w:szCs w:val="24"/>
        </w:rPr>
        <w:t xml:space="preserve"> Кода» (</w:t>
      </w:r>
      <w:r w:rsidR="00677C00">
        <w:rPr>
          <w:rFonts w:ascii="Times New Roman" w:hAnsi="Times New Roman" w:cs="Times New Roman"/>
          <w:sz w:val="24"/>
          <w:szCs w:val="24"/>
        </w:rPr>
        <w:t>Ильин В.В.</w:t>
      </w:r>
      <w:r w:rsidR="007E7191">
        <w:rPr>
          <w:rFonts w:ascii="Times New Roman" w:hAnsi="Times New Roman" w:cs="Times New Roman"/>
          <w:sz w:val="24"/>
          <w:szCs w:val="24"/>
        </w:rPr>
        <w:t>) в срок до 08</w:t>
      </w:r>
      <w:r w:rsidRPr="00C96322">
        <w:rPr>
          <w:rFonts w:ascii="Times New Roman" w:hAnsi="Times New Roman" w:cs="Times New Roman"/>
          <w:sz w:val="24"/>
          <w:szCs w:val="24"/>
        </w:rPr>
        <w:t xml:space="preserve"> мая </w:t>
      </w:r>
      <w:r w:rsidR="00A07BC6">
        <w:rPr>
          <w:rFonts w:ascii="Times New Roman" w:hAnsi="Times New Roman" w:cs="Times New Roman"/>
          <w:sz w:val="24"/>
          <w:szCs w:val="24"/>
        </w:rPr>
        <w:t xml:space="preserve">2017 года </w:t>
      </w:r>
      <w:r w:rsidRPr="00C96322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BA447C">
        <w:rPr>
          <w:rFonts w:ascii="Times New Roman" w:hAnsi="Times New Roman" w:cs="Times New Roman"/>
          <w:sz w:val="24"/>
          <w:szCs w:val="24"/>
        </w:rPr>
        <w:t xml:space="preserve">подачу </w:t>
      </w:r>
      <w:r w:rsidRPr="00C96322">
        <w:rPr>
          <w:rFonts w:ascii="Times New Roman" w:hAnsi="Times New Roman" w:cs="Times New Roman"/>
          <w:sz w:val="24"/>
          <w:szCs w:val="24"/>
        </w:rPr>
        <w:t xml:space="preserve"> электроэнергии </w:t>
      </w:r>
      <w:r w:rsidR="00BA447C">
        <w:rPr>
          <w:rFonts w:ascii="Times New Roman" w:hAnsi="Times New Roman" w:cs="Times New Roman"/>
          <w:sz w:val="24"/>
          <w:szCs w:val="24"/>
        </w:rPr>
        <w:t xml:space="preserve"> для подключения  музыкальной аппаратуры</w:t>
      </w:r>
      <w:r w:rsidRPr="00C96322">
        <w:rPr>
          <w:rFonts w:ascii="Times New Roman" w:hAnsi="Times New Roman" w:cs="Times New Roman"/>
          <w:sz w:val="24"/>
          <w:szCs w:val="24"/>
        </w:rPr>
        <w:t xml:space="preserve"> у </w:t>
      </w:r>
      <w:r w:rsidR="00A07BC6">
        <w:rPr>
          <w:rFonts w:ascii="Times New Roman" w:hAnsi="Times New Roman" w:cs="Times New Roman"/>
          <w:sz w:val="24"/>
          <w:szCs w:val="24"/>
        </w:rPr>
        <w:t>О</w:t>
      </w:r>
      <w:r w:rsidRPr="00C96322">
        <w:rPr>
          <w:rFonts w:ascii="Times New Roman" w:hAnsi="Times New Roman" w:cs="Times New Roman"/>
          <w:sz w:val="24"/>
          <w:szCs w:val="24"/>
        </w:rPr>
        <w:t>белиска Славы.</w:t>
      </w:r>
    </w:p>
    <w:p w:rsidR="00B27EFA" w:rsidRPr="00C96322" w:rsidRDefault="00B27EF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ab/>
        <w:t>4.</w:t>
      </w:r>
      <w:r w:rsidR="00431BA9">
        <w:rPr>
          <w:rFonts w:ascii="Times New Roman" w:hAnsi="Times New Roman" w:cs="Times New Roman"/>
          <w:sz w:val="24"/>
          <w:szCs w:val="24"/>
        </w:rPr>
        <w:t>5</w:t>
      </w:r>
      <w:r w:rsidRPr="00C963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322">
        <w:rPr>
          <w:rFonts w:ascii="Times New Roman" w:hAnsi="Times New Roman" w:cs="Times New Roman"/>
          <w:sz w:val="24"/>
          <w:szCs w:val="24"/>
        </w:rPr>
        <w:t>Отделу обеспечения жизнедеятельности и управле</w:t>
      </w:r>
      <w:r>
        <w:rPr>
          <w:rFonts w:ascii="Times New Roman" w:hAnsi="Times New Roman" w:cs="Times New Roman"/>
          <w:sz w:val="24"/>
          <w:szCs w:val="24"/>
        </w:rPr>
        <w:t>ния  муниципальным имуществом  А</w:t>
      </w:r>
      <w:r w:rsidRPr="00C96322">
        <w:rPr>
          <w:rFonts w:ascii="Times New Roman" w:hAnsi="Times New Roman" w:cs="Times New Roman"/>
          <w:sz w:val="24"/>
          <w:szCs w:val="24"/>
        </w:rPr>
        <w:t>дминистрации сельского поселения Унъюган (</w:t>
      </w:r>
      <w:r w:rsidR="00AF0FF9">
        <w:rPr>
          <w:rFonts w:ascii="Times New Roman" w:hAnsi="Times New Roman" w:cs="Times New Roman"/>
          <w:sz w:val="24"/>
          <w:szCs w:val="24"/>
        </w:rPr>
        <w:t>Балаба</w:t>
      </w:r>
      <w:r w:rsidR="00954037">
        <w:rPr>
          <w:rFonts w:ascii="Times New Roman" w:hAnsi="Times New Roman" w:cs="Times New Roman"/>
          <w:sz w:val="24"/>
          <w:szCs w:val="24"/>
        </w:rPr>
        <w:t>нова Л.В.</w:t>
      </w:r>
      <w:r w:rsidRPr="00C96322">
        <w:rPr>
          <w:rFonts w:ascii="Times New Roman" w:hAnsi="Times New Roman" w:cs="Times New Roman"/>
          <w:sz w:val="24"/>
          <w:szCs w:val="24"/>
        </w:rPr>
        <w:t xml:space="preserve">) совместно с </w:t>
      </w:r>
      <w:r>
        <w:rPr>
          <w:rFonts w:ascii="Times New Roman" w:hAnsi="Times New Roman" w:cs="Times New Roman"/>
          <w:sz w:val="24"/>
          <w:szCs w:val="24"/>
        </w:rPr>
        <w:t>ООО «Лидер»</w:t>
      </w:r>
      <w:r w:rsidRPr="00C96322">
        <w:rPr>
          <w:rFonts w:ascii="Times New Roman" w:hAnsi="Times New Roman" w:cs="Times New Roman"/>
          <w:sz w:val="24"/>
          <w:szCs w:val="24"/>
        </w:rPr>
        <w:t xml:space="preserve"> провести</w:t>
      </w:r>
      <w:r w:rsidR="008A415C">
        <w:rPr>
          <w:rFonts w:ascii="Times New Roman" w:hAnsi="Times New Roman" w:cs="Times New Roman"/>
          <w:sz w:val="24"/>
          <w:szCs w:val="24"/>
        </w:rPr>
        <w:t xml:space="preserve"> праздничное оформление поселка и</w:t>
      </w:r>
      <w:r w:rsidRPr="00C96322">
        <w:rPr>
          <w:rFonts w:ascii="Times New Roman" w:hAnsi="Times New Roman" w:cs="Times New Roman"/>
          <w:sz w:val="24"/>
          <w:szCs w:val="24"/>
        </w:rPr>
        <w:t xml:space="preserve"> работу с населением по уборке придомовых территорий.</w:t>
      </w:r>
    </w:p>
    <w:p w:rsidR="00B27EFA" w:rsidRPr="00C96322" w:rsidRDefault="00B27EFA" w:rsidP="0032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5.Ответственн</w:t>
      </w:r>
      <w:r w:rsidR="00A07BC6">
        <w:rPr>
          <w:rFonts w:ascii="Times New Roman" w:hAnsi="Times New Roman" w:cs="Times New Roman"/>
          <w:sz w:val="24"/>
          <w:szCs w:val="24"/>
        </w:rPr>
        <w:t xml:space="preserve">ость за проведение мероприятий, посвящённых </w:t>
      </w:r>
      <w:r w:rsidRPr="00C96322">
        <w:rPr>
          <w:rFonts w:ascii="Times New Roman" w:hAnsi="Times New Roman" w:cs="Times New Roman"/>
          <w:sz w:val="24"/>
          <w:szCs w:val="24"/>
        </w:rPr>
        <w:t xml:space="preserve">празднованию </w:t>
      </w:r>
      <w:r w:rsidR="00A07BC6">
        <w:rPr>
          <w:rFonts w:ascii="Times New Roman" w:hAnsi="Times New Roman" w:cs="Times New Roman"/>
          <w:sz w:val="24"/>
          <w:szCs w:val="24"/>
        </w:rPr>
        <w:t xml:space="preserve">72 – </w:t>
      </w:r>
      <w:proofErr w:type="spellStart"/>
      <w:r w:rsidR="00A07BC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A07BC6">
        <w:rPr>
          <w:rFonts w:ascii="Times New Roman" w:hAnsi="Times New Roman" w:cs="Times New Roman"/>
          <w:sz w:val="24"/>
          <w:szCs w:val="24"/>
        </w:rPr>
        <w:t xml:space="preserve"> годовщине </w:t>
      </w:r>
      <w:r w:rsidRPr="00C96322">
        <w:rPr>
          <w:rFonts w:ascii="Times New Roman" w:hAnsi="Times New Roman" w:cs="Times New Roman"/>
          <w:sz w:val="24"/>
          <w:szCs w:val="24"/>
        </w:rPr>
        <w:t>Победы</w:t>
      </w:r>
      <w:r w:rsidR="00A07BC6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 1941 – 1945 г.г.</w:t>
      </w:r>
      <w:r w:rsidRPr="00C96322">
        <w:rPr>
          <w:rFonts w:ascii="Times New Roman" w:hAnsi="Times New Roman" w:cs="Times New Roman"/>
          <w:sz w:val="24"/>
          <w:szCs w:val="24"/>
        </w:rPr>
        <w:t>, возложить на оргкомитет.</w:t>
      </w:r>
    </w:p>
    <w:p w:rsidR="00B27EFA" w:rsidRPr="00C96322" w:rsidRDefault="00D00F19" w:rsidP="00322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27EFA" w:rsidRPr="00C96322">
        <w:rPr>
          <w:rFonts w:ascii="Times New Roman" w:hAnsi="Times New Roman" w:cs="Times New Roman"/>
          <w:sz w:val="24"/>
          <w:szCs w:val="24"/>
        </w:rPr>
        <w:t>.</w:t>
      </w:r>
      <w:r w:rsidR="00B27E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7EFA" w:rsidRPr="00C96322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="00B27EFA" w:rsidRPr="00C96322">
        <w:rPr>
          <w:rFonts w:ascii="Times New Roman" w:hAnsi="Times New Roman" w:cs="Times New Roman"/>
          <w:sz w:val="24"/>
          <w:szCs w:val="24"/>
        </w:rPr>
        <w:t xml:space="preserve">  исполнением  постановления   </w:t>
      </w:r>
      <w:r w:rsidR="00256745">
        <w:rPr>
          <w:rFonts w:ascii="Times New Roman" w:hAnsi="Times New Roman" w:cs="Times New Roman"/>
          <w:sz w:val="24"/>
          <w:szCs w:val="24"/>
        </w:rPr>
        <w:t>возложить на заместителя главы</w:t>
      </w:r>
      <w:r w:rsidR="008A415C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256745">
        <w:rPr>
          <w:rFonts w:ascii="Times New Roman" w:hAnsi="Times New Roman" w:cs="Times New Roman"/>
          <w:sz w:val="24"/>
          <w:szCs w:val="24"/>
        </w:rPr>
        <w:t xml:space="preserve"> по </w:t>
      </w:r>
      <w:r w:rsidR="00677C00">
        <w:rPr>
          <w:rFonts w:ascii="Times New Roman" w:hAnsi="Times New Roman" w:cs="Times New Roman"/>
          <w:sz w:val="24"/>
          <w:szCs w:val="24"/>
        </w:rPr>
        <w:t xml:space="preserve">правовым, социальным вопросам, заведующего отделом правового, социального обеспечения и муниципальной службы 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 </w:t>
      </w:r>
      <w:r w:rsidR="00677C00">
        <w:rPr>
          <w:rFonts w:ascii="Times New Roman" w:hAnsi="Times New Roman" w:cs="Times New Roman"/>
          <w:sz w:val="24"/>
          <w:szCs w:val="24"/>
        </w:rPr>
        <w:t>Мальцеву О.А.</w:t>
      </w:r>
    </w:p>
    <w:p w:rsidR="00B35B08" w:rsidRDefault="00B35B08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FF9" w:rsidRDefault="00B27EF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15C" w:rsidRDefault="008A415C" w:rsidP="00B27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C3C" w:rsidRDefault="00807C3C" w:rsidP="00B35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Исполняющий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обязанности главы</w:t>
      </w:r>
    </w:p>
    <w:p w:rsidR="00B35B08" w:rsidRDefault="00C55442" w:rsidP="00B35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Унъюган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07C3C">
        <w:rPr>
          <w:rFonts w:ascii="Times New Roman" w:hAnsi="Times New Roman" w:cs="Times New Roman"/>
          <w:sz w:val="24"/>
          <w:szCs w:val="24"/>
        </w:rPr>
        <w:t>О.А. Мальцева</w:t>
      </w:r>
    </w:p>
    <w:p w:rsidR="00B27EFA" w:rsidRDefault="00B27EF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45" w:rsidRDefault="0025674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442" w:rsidRDefault="00C55442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442" w:rsidRDefault="00C55442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F75" w:rsidRDefault="007F7F7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F75" w:rsidRDefault="007F7F75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59A" w:rsidRDefault="00EE759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59A" w:rsidRDefault="00EE759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59A" w:rsidRDefault="00EE759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59A" w:rsidRDefault="00EE759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59A" w:rsidRDefault="00EE759A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442" w:rsidRDefault="00C55442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FD7" w:rsidRDefault="00B46FD7" w:rsidP="00B46FD7">
      <w:pPr>
        <w:pStyle w:val="a3"/>
        <w:tabs>
          <w:tab w:val="left" w:pos="708"/>
        </w:tabs>
        <w:jc w:val="right"/>
      </w:pPr>
      <w:r>
        <w:lastRenderedPageBreak/>
        <w:t>Приложение</w:t>
      </w:r>
      <w:r w:rsidR="00507854">
        <w:t xml:space="preserve"> 1</w:t>
      </w:r>
    </w:p>
    <w:p w:rsidR="00B46FD7" w:rsidRPr="00C96322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="00685117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B46FD7" w:rsidRPr="00C96322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се</w:t>
      </w:r>
      <w:r w:rsidR="00685117">
        <w:rPr>
          <w:rFonts w:ascii="Times New Roman" w:hAnsi="Times New Roman" w:cs="Times New Roman"/>
          <w:sz w:val="24"/>
          <w:szCs w:val="24"/>
        </w:rPr>
        <w:t>льского поселения Унъюган</w:t>
      </w:r>
    </w:p>
    <w:p w:rsidR="00B46FD7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85117">
        <w:rPr>
          <w:rFonts w:ascii="Times New Roman" w:hAnsi="Times New Roman" w:cs="Times New Roman"/>
          <w:sz w:val="24"/>
          <w:szCs w:val="24"/>
        </w:rPr>
        <w:t xml:space="preserve"> </w:t>
      </w:r>
      <w:r w:rsidR="00634E9B"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DB0C3C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634E9B">
        <w:rPr>
          <w:rFonts w:ascii="Times New Roman" w:hAnsi="Times New Roman" w:cs="Times New Roman"/>
          <w:sz w:val="24"/>
          <w:szCs w:val="24"/>
        </w:rPr>
        <w:t>7</w:t>
      </w:r>
      <w:r w:rsidRPr="00C96322">
        <w:rPr>
          <w:rFonts w:ascii="Times New Roman" w:hAnsi="Times New Roman" w:cs="Times New Roman"/>
          <w:sz w:val="24"/>
          <w:szCs w:val="24"/>
        </w:rPr>
        <w:t xml:space="preserve"> № </w:t>
      </w:r>
      <w:r w:rsidR="00DB0C3C">
        <w:rPr>
          <w:rFonts w:ascii="Times New Roman" w:hAnsi="Times New Roman" w:cs="Times New Roman"/>
          <w:sz w:val="24"/>
          <w:szCs w:val="24"/>
        </w:rPr>
        <w:t>80</w:t>
      </w: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B46FD7" w:rsidRPr="00924A59" w:rsidRDefault="00B46FD7" w:rsidP="00B46F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</w:p>
    <w:p w:rsidR="00B46FD7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План</w:t>
      </w:r>
    </w:p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мероприятий, посвящённых празднованию </w:t>
      </w:r>
      <w:r>
        <w:rPr>
          <w:rFonts w:ascii="Times New Roman" w:hAnsi="Times New Roman" w:cs="Times New Roman"/>
          <w:sz w:val="24"/>
          <w:szCs w:val="24"/>
        </w:rPr>
        <w:t xml:space="preserve">Дня   </w:t>
      </w:r>
      <w:r w:rsidRPr="00C96322">
        <w:rPr>
          <w:rFonts w:ascii="Times New Roman" w:hAnsi="Times New Roman" w:cs="Times New Roman"/>
          <w:sz w:val="24"/>
          <w:szCs w:val="24"/>
        </w:rPr>
        <w:t>Победы</w:t>
      </w:r>
    </w:p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в Великой Отечественной войне  1941 </w:t>
      </w:r>
      <w:r w:rsidR="003225F4">
        <w:rPr>
          <w:rFonts w:ascii="Times New Roman" w:hAnsi="Times New Roman" w:cs="Times New Roman"/>
          <w:sz w:val="24"/>
          <w:szCs w:val="24"/>
        </w:rPr>
        <w:t>–</w:t>
      </w:r>
      <w:r w:rsidRPr="00C96322">
        <w:rPr>
          <w:rFonts w:ascii="Times New Roman" w:hAnsi="Times New Roman" w:cs="Times New Roman"/>
          <w:sz w:val="24"/>
          <w:szCs w:val="24"/>
        </w:rPr>
        <w:t xml:space="preserve"> 1945</w:t>
      </w:r>
      <w:r w:rsidR="003225F4">
        <w:rPr>
          <w:rFonts w:ascii="Times New Roman" w:hAnsi="Times New Roman" w:cs="Times New Roman"/>
          <w:sz w:val="24"/>
          <w:szCs w:val="24"/>
        </w:rPr>
        <w:t xml:space="preserve"> </w:t>
      </w:r>
      <w:r w:rsidR="00A07BC6">
        <w:rPr>
          <w:rFonts w:ascii="Times New Roman" w:hAnsi="Times New Roman" w:cs="Times New Roman"/>
          <w:sz w:val="24"/>
          <w:szCs w:val="24"/>
        </w:rPr>
        <w:t>г.г.</w:t>
      </w:r>
    </w:p>
    <w:p w:rsidR="00B46FD7" w:rsidRPr="00C96322" w:rsidRDefault="00B46FD7" w:rsidP="00B4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3166"/>
        <w:gridCol w:w="236"/>
        <w:gridCol w:w="1559"/>
        <w:gridCol w:w="2126"/>
        <w:gridCol w:w="2268"/>
      </w:tblGrid>
      <w:tr w:rsidR="00B46FD7" w:rsidRPr="00C96322" w:rsidTr="000D724F">
        <w:tc>
          <w:tcPr>
            <w:tcW w:w="959" w:type="dxa"/>
          </w:tcPr>
          <w:p w:rsidR="00B46FD7" w:rsidRPr="00C96322" w:rsidRDefault="00B46FD7" w:rsidP="0050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</w:p>
          <w:p w:rsidR="00B46FD7" w:rsidRPr="00C96322" w:rsidRDefault="00B46FD7" w:rsidP="0050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gridSpan w:val="2"/>
          </w:tcPr>
          <w:p w:rsidR="00B46FD7" w:rsidRPr="00C96322" w:rsidRDefault="00B46FD7" w:rsidP="00322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Наименование  мероприятий</w:t>
            </w:r>
          </w:p>
          <w:p w:rsidR="00B46FD7" w:rsidRPr="00C96322" w:rsidRDefault="00B46FD7" w:rsidP="0050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46FD7" w:rsidRPr="001049AA" w:rsidRDefault="00B46FD7" w:rsidP="001049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FD7" w:rsidRDefault="00B46FD7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Место   </w:t>
            </w:r>
          </w:p>
          <w:p w:rsidR="00B46FD7" w:rsidRPr="00C96322" w:rsidRDefault="00B46FD7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FD7" w:rsidRPr="00C96322" w:rsidRDefault="00B46FD7" w:rsidP="00507854">
            <w:pPr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67CF1" w:rsidRPr="00C96322" w:rsidTr="007F104E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867CF1" w:rsidRPr="00C96322" w:rsidRDefault="00677C00" w:rsidP="00507854">
            <w:pPr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="00867CF1"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ОРГАНИЗАЦИОННЫЕ МЕРОПРИЯТИЯ</w:t>
            </w:r>
          </w:p>
        </w:tc>
      </w:tr>
      <w:tr w:rsidR="00AE36E6" w:rsidRPr="00C96322" w:rsidTr="000D724F">
        <w:tc>
          <w:tcPr>
            <w:tcW w:w="959" w:type="dxa"/>
          </w:tcPr>
          <w:p w:rsidR="00AE36E6" w:rsidRPr="00C96322" w:rsidRDefault="00AE36E6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402" w:type="dxa"/>
            <w:gridSpan w:val="2"/>
          </w:tcPr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оформление поселка (баннера, растяжки)</w:t>
            </w:r>
          </w:p>
        </w:tc>
        <w:tc>
          <w:tcPr>
            <w:tcW w:w="1559" w:type="dxa"/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03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поселения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Балабанова Л.В. – заместитель главы поселения по строительству и ЖКХ  совместно с ООО «Лидер», Таежное ЛПУ МГ (по согласованию)</w:t>
            </w:r>
          </w:p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c>
          <w:tcPr>
            <w:tcW w:w="959" w:type="dxa"/>
          </w:tcPr>
          <w:p w:rsidR="00AE36E6" w:rsidRDefault="00AE36E6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автотранспорта для доставки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трудового фронта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,  вдов участников ВОВ, тружеников тыла, детей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-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«Споемте, друзья!»;</w:t>
            </w:r>
          </w:p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на торжественный </w:t>
            </w:r>
            <w:r w:rsidRPr="00507854">
              <w:rPr>
                <w:rFonts w:ascii="Times New Roman" w:hAnsi="Times New Roman" w:cs="Times New Roman"/>
                <w:sz w:val="24"/>
                <w:szCs w:val="24"/>
              </w:rPr>
              <w:t>митинг,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освящённый Дню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03 мая</w:t>
            </w:r>
          </w:p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маршруту следования рейсового автобуса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правового, социального обеспечения и муниципальной службы Администрации сельского поселения Унъюган</w:t>
            </w:r>
          </w:p>
        </w:tc>
      </w:tr>
      <w:tr w:rsidR="00AE36E6" w:rsidRPr="00C96322" w:rsidTr="000D724F">
        <w:tc>
          <w:tcPr>
            <w:tcW w:w="959" w:type="dxa"/>
          </w:tcPr>
          <w:p w:rsidR="00AE36E6" w:rsidRDefault="00AE36E6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02" w:type="dxa"/>
            <w:gridSpan w:val="2"/>
          </w:tcPr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территории посёлка: </w:t>
            </w:r>
          </w:p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-уборк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 территории Обелиска  Славы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- очистка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мусора улиц посёлка, придомовых территорий</w:t>
            </w:r>
          </w:p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07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Тюменская,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территория обелиска Славы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территории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учреждений и предприятий,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придомовые территории.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организации,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 и предприятий, индивидуальные предприниматели, ж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посёлка</w:t>
            </w:r>
          </w:p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c>
          <w:tcPr>
            <w:tcW w:w="959" w:type="dxa"/>
          </w:tcPr>
          <w:p w:rsidR="00AE36E6" w:rsidRDefault="00AE36E6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402" w:type="dxa"/>
            <w:gridSpan w:val="2"/>
          </w:tcPr>
          <w:p w:rsidR="00AE36E6" w:rsidRPr="00C96322" w:rsidRDefault="00AE36E6" w:rsidP="00DB0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памятных подарков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вдовам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</w:t>
            </w:r>
          </w:p>
        </w:tc>
        <w:tc>
          <w:tcPr>
            <w:tcW w:w="1559" w:type="dxa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 07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  жительства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  льготной категории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AE36E6" w:rsidP="00AE3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Мануйлова Е.О. – главный специалист отдела правового, социального обеспечения и  муниципальной службы Администрации сельского поселения Унъюган</w:t>
            </w:r>
          </w:p>
        </w:tc>
      </w:tr>
      <w:tr w:rsidR="00AE36E6" w:rsidRPr="00C96322" w:rsidTr="007F104E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AE36E6" w:rsidRPr="00C96322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2</w:t>
            </w:r>
            <w:r w:rsidRPr="00E16FB1">
              <w:rPr>
                <w:rFonts w:ascii="Times New Roman" w:hAnsi="Times New Roman" w:cs="Times New Roman"/>
                <w:b/>
                <w:sz w:val="24"/>
                <w:szCs w:val="24"/>
              </w:rPr>
              <w:t>. ТЕМАТИЧЕСКИЕ, ИНФОРМАЦИОННО-ПРОПАГАНДИСТСКИЕ И КУЛЬТУРНО-МАССОВЫЕ МЕРОПРИЯТИЯ</w:t>
            </w:r>
          </w:p>
        </w:tc>
      </w:tr>
      <w:tr w:rsidR="00AE36E6" w:rsidRPr="00C96322" w:rsidTr="00F15D91">
        <w:trPr>
          <w:trHeight w:val="631"/>
        </w:trPr>
        <w:tc>
          <w:tcPr>
            <w:tcW w:w="10314" w:type="dxa"/>
            <w:gridSpan w:val="6"/>
            <w:tcBorders>
              <w:right w:val="single" w:sz="4" w:space="0" w:color="auto"/>
            </w:tcBorders>
            <w:vAlign w:val="center"/>
          </w:tcPr>
          <w:p w:rsidR="00AE36E6" w:rsidRPr="007347E4" w:rsidRDefault="000D724F" w:rsidP="00F15D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2. 1. </w:t>
            </w:r>
            <w:r w:rsidR="00AE36E6" w:rsidRPr="007347E4">
              <w:rPr>
                <w:rFonts w:ascii="Times New Roman" w:hAnsi="Times New Roman" w:cs="Times New Roman"/>
                <w:b/>
                <w:sz w:val="24"/>
                <w:szCs w:val="24"/>
              </w:rPr>
              <w:t>Общепоселковые мероприятия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патриотической песни «Споемте, друзья!»</w:t>
            </w:r>
          </w:p>
        </w:tc>
        <w:tc>
          <w:tcPr>
            <w:tcW w:w="1559" w:type="dxa"/>
          </w:tcPr>
          <w:p w:rsidR="00AE36E6" w:rsidRPr="00DB0C3C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14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B0C3C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AE36E6" w:rsidRPr="00DB0C3C" w:rsidRDefault="00AE36E6" w:rsidP="00F714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4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B0C3C">
              <w:rPr>
                <w:rFonts w:ascii="Times New Roman" w:hAnsi="Times New Roman" w:cs="Times New Roman"/>
                <w:sz w:val="24"/>
                <w:szCs w:val="24"/>
              </w:rPr>
              <w:t>- 00 часов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DB0C3C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hAnsi="Times New Roman" w:cs="Times New Roman"/>
                <w:sz w:val="24"/>
                <w:szCs w:val="24"/>
              </w:rPr>
              <w:t>МКУ «ДК «Лесник»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Унъюган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Стрелкова И.В. – директор МКУ «ДК «Лесник»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 и организации, независимо от организационно – правовой формы, Индивидуальные предприниматели, общественные организации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шествие  колонн 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учреждений и предприятий «Парад Победителей»</w:t>
            </w:r>
          </w:p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«Бессмертный полк» посвященная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годовщине  Победы в Великой Отечественной войне 1941 – 1945 годов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10 ч. 30 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МКОУ «СОШ № 1»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к Обелиску Славы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Мануйлова Е.О.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лавный специалист отдела правового, социального обеспечения и муниципальной службы</w:t>
            </w:r>
          </w:p>
          <w:p w:rsidR="00155B62" w:rsidRPr="001049AA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учреждениями, организациями, </w:t>
            </w:r>
            <w:r w:rsidR="00AE36E6" w:rsidRPr="001049AA">
              <w:rPr>
                <w:rFonts w:ascii="Times New Roman" w:hAnsi="Times New Roman" w:cs="Times New Roman"/>
                <w:sz w:val="24"/>
                <w:szCs w:val="24"/>
              </w:rPr>
              <w:t>предприятиями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индивидуальными предпринимателями и жителями сельского поселения Унъюган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Митинг, посвящённый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годовщине Победы в Великой Отечественной войне 1941 – 1945 г.г.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в 11 ч. 00 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Территория обелиска Славы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Унъюган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Директор МКУ «ДК «Лесник» Стрелкова И.В.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B62" w:rsidRDefault="00155B62" w:rsidP="00155B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учреждениями, организациями, 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предприятиями 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индивидуальными предпринимателями и жителями сельского поселения Унъюган</w:t>
            </w:r>
          </w:p>
          <w:p w:rsidR="00155B62" w:rsidRPr="001049AA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2.1.4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Организация полевой  солдатской  кухни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«Солдатский привал»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09  мая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в 11 ч 40 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у Администрации сельского поселения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 сельского поселения Унъюган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Совет ветеранов (пенсионеров) войны и труда с.п. Унъюган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24F" w:rsidRPr="001049AA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Молодежный комитет Таежного ЛПУ МГ</w:t>
            </w:r>
          </w:p>
        </w:tc>
      </w:tr>
      <w:tr w:rsidR="00155B62" w:rsidRPr="00C96322" w:rsidTr="00155B62">
        <w:trPr>
          <w:trHeight w:val="420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55B62" w:rsidRPr="00155B62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</w:t>
            </w:r>
            <w:r w:rsidR="00155B62" w:rsidRPr="00155B62">
              <w:rPr>
                <w:rFonts w:ascii="Times New Roman" w:hAnsi="Times New Roman" w:cs="Times New Roman"/>
                <w:b/>
                <w:sz w:val="24"/>
                <w:szCs w:val="24"/>
              </w:rPr>
              <w:t>МКУ «ДК «Лесник»</w:t>
            </w:r>
          </w:p>
        </w:tc>
      </w:tr>
      <w:tr w:rsidR="00155B62" w:rsidRPr="00C96322" w:rsidTr="000D724F">
        <w:trPr>
          <w:trHeight w:val="1170"/>
        </w:trPr>
        <w:tc>
          <w:tcPr>
            <w:tcW w:w="959" w:type="dxa"/>
          </w:tcPr>
          <w:p w:rsidR="00155B62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3402" w:type="dxa"/>
            <w:gridSpan w:val="2"/>
          </w:tcPr>
          <w:p w:rsidR="00155B62" w:rsidRPr="001049AA" w:rsidRDefault="00155B62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– беседа с детьми войны и тружениками тыла «Воспоминания о прошлом»</w:t>
            </w:r>
          </w:p>
        </w:tc>
        <w:tc>
          <w:tcPr>
            <w:tcW w:w="1559" w:type="dxa"/>
          </w:tcPr>
          <w:p w:rsidR="00155B62" w:rsidRPr="001049AA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«ДК «Лесник»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Стрелкова И.В. – директор МКУ «ДК «Лесник»</w:t>
            </w:r>
          </w:p>
        </w:tc>
      </w:tr>
      <w:tr w:rsidR="00155B62" w:rsidRPr="00C96322" w:rsidTr="000D724F">
        <w:trPr>
          <w:trHeight w:val="1170"/>
        </w:trPr>
        <w:tc>
          <w:tcPr>
            <w:tcW w:w="959" w:type="dxa"/>
          </w:tcPr>
          <w:p w:rsidR="00155B62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3402" w:type="dxa"/>
            <w:gridSpan w:val="2"/>
          </w:tcPr>
          <w:p w:rsidR="00155B62" w:rsidRPr="001049AA" w:rsidRDefault="00155B62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рисунков «День Победы глазами детей» </w:t>
            </w:r>
          </w:p>
        </w:tc>
        <w:tc>
          <w:tcPr>
            <w:tcW w:w="1559" w:type="dxa"/>
          </w:tcPr>
          <w:p w:rsidR="00155B62" w:rsidRPr="001049AA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мая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«ДК «Лесник»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Стрелкова И.В. – директор МКУ «ДК «Лесник»</w:t>
            </w:r>
          </w:p>
        </w:tc>
      </w:tr>
      <w:tr w:rsidR="00155B62" w:rsidRPr="00C96322" w:rsidTr="000D724F">
        <w:trPr>
          <w:trHeight w:val="1170"/>
        </w:trPr>
        <w:tc>
          <w:tcPr>
            <w:tcW w:w="959" w:type="dxa"/>
          </w:tcPr>
          <w:p w:rsidR="00155B62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3402" w:type="dxa"/>
            <w:gridSpan w:val="2"/>
          </w:tcPr>
          <w:p w:rsidR="00155B62" w:rsidRPr="001049AA" w:rsidRDefault="00155B62" w:rsidP="001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Бесплатный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кинопоказ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«28 панфиловцев» (по окончанию Фестиваля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патриотической песни «Споемте, друзья!»)</w:t>
            </w:r>
          </w:p>
        </w:tc>
        <w:tc>
          <w:tcPr>
            <w:tcW w:w="1559" w:type="dxa"/>
          </w:tcPr>
          <w:p w:rsidR="00155B62" w:rsidRPr="001049AA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мая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«ДК «Лесник»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Стрелкова И.В. – директор МКУ «ДК «Лесник»</w:t>
            </w:r>
          </w:p>
        </w:tc>
      </w:tr>
      <w:tr w:rsidR="00155B62" w:rsidRPr="00C96322" w:rsidTr="00155B62">
        <w:trPr>
          <w:trHeight w:val="359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55B62" w:rsidRPr="00155B62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</w:t>
            </w:r>
            <w:proofErr w:type="gramStart"/>
            <w:r w:rsidR="00155B62" w:rsidRPr="00155B62">
              <w:rPr>
                <w:rFonts w:ascii="Times New Roman" w:hAnsi="Times New Roman" w:cs="Times New Roman"/>
                <w:b/>
                <w:sz w:val="24"/>
                <w:szCs w:val="24"/>
              </w:rPr>
              <w:t>Таежное</w:t>
            </w:r>
            <w:proofErr w:type="gramEnd"/>
            <w:r w:rsidR="00155B62" w:rsidRPr="00155B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ЛПУ МГ</w:t>
            </w:r>
          </w:p>
        </w:tc>
      </w:tr>
      <w:tr w:rsidR="00155B62" w:rsidRPr="00C96322" w:rsidTr="000D724F">
        <w:trPr>
          <w:trHeight w:val="1170"/>
        </w:trPr>
        <w:tc>
          <w:tcPr>
            <w:tcW w:w="959" w:type="dxa"/>
          </w:tcPr>
          <w:p w:rsidR="00155B62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3402" w:type="dxa"/>
            <w:gridSpan w:val="2"/>
          </w:tcPr>
          <w:p w:rsidR="00155B62" w:rsidRDefault="00155B62" w:rsidP="00DB0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Чаепитие для вдов </w:t>
            </w:r>
            <w:r w:rsidR="00DB0C3C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ВОВ, тружеников тыла, детей войны</w:t>
            </w:r>
          </w:p>
        </w:tc>
        <w:tc>
          <w:tcPr>
            <w:tcW w:w="1559" w:type="dxa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КСК Таежного ЛПУ МГ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С.В. – начальник Таежного ЛПУ МГ</w:t>
            </w:r>
          </w:p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Погудина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 – начальник КСК «Импульс» Таежного ЛПУ МГ</w:t>
            </w:r>
          </w:p>
        </w:tc>
      </w:tr>
      <w:tr w:rsidR="00155B62" w:rsidRPr="00C96322" w:rsidTr="000D724F">
        <w:trPr>
          <w:trHeight w:val="1170"/>
        </w:trPr>
        <w:tc>
          <w:tcPr>
            <w:tcW w:w="959" w:type="dxa"/>
          </w:tcPr>
          <w:p w:rsidR="00155B62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3402" w:type="dxa"/>
            <w:gridSpan w:val="2"/>
          </w:tcPr>
          <w:p w:rsidR="00155B62" w:rsidRDefault="00155B62" w:rsidP="00155B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программа, посвященная Дню Победы</w:t>
            </w:r>
          </w:p>
        </w:tc>
        <w:tc>
          <w:tcPr>
            <w:tcW w:w="1559" w:type="dxa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КСК Таежного ЛПУ МГ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Черных С.В. – начальник Таежного ЛПУ МГ</w:t>
            </w:r>
          </w:p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B62" w:rsidRDefault="00155B62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Погудина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 – начальник КСК «Импульс» Таежного ЛПУ МГ</w:t>
            </w:r>
          </w:p>
        </w:tc>
      </w:tr>
      <w:tr w:rsidR="00AE36E6" w:rsidRPr="00C96322" w:rsidTr="007347E4">
        <w:trPr>
          <w:trHeight w:val="465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AE36E6" w:rsidRPr="007347E4" w:rsidRDefault="000D724F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2.4. </w:t>
            </w:r>
            <w:r w:rsidR="00AE36E6" w:rsidRPr="007347E4">
              <w:rPr>
                <w:rFonts w:ascii="Times New Roman" w:hAnsi="Times New Roman" w:cs="Times New Roman"/>
                <w:b/>
                <w:sz w:val="24"/>
                <w:szCs w:val="24"/>
              </w:rPr>
              <w:t>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2.4.1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книга памяти, посвященная ветеранам ВОВ (презентация ко Дню Победы)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«Лес Победы»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поселения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Интеллектуально – творческая игра «Защитники земли русской»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тружениками тыла, детьми войны «Минута памяти», презентация проекта «Память сердца»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апреля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2.4.6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«Слава воину! Слава защитнику!»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2.4.7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«Вечный огонь Сталинграда»</w:t>
            </w:r>
          </w:p>
        </w:tc>
        <w:tc>
          <w:tcPr>
            <w:tcW w:w="1559" w:type="dxa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2.4.8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строя и песни «Мы – юные защитники»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2.4.9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«Этот день Победы порохом пропах»</w:t>
            </w:r>
          </w:p>
        </w:tc>
        <w:tc>
          <w:tcPr>
            <w:tcW w:w="1559" w:type="dxa"/>
          </w:tcPr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№1»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Кнотиков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– директор МКОУ «Унъюганская СОШ №1»</w:t>
            </w:r>
          </w:p>
        </w:tc>
      </w:tr>
      <w:tr w:rsidR="00AE36E6" w:rsidRPr="00C96322" w:rsidTr="007347E4">
        <w:trPr>
          <w:trHeight w:val="425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AE36E6" w:rsidRPr="00AE36E6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2.5. </w:t>
            </w:r>
            <w:r w:rsidR="00AE36E6" w:rsidRPr="00AE36E6">
              <w:rPr>
                <w:rFonts w:ascii="Times New Roman" w:hAnsi="Times New Roman" w:cs="Times New Roman"/>
                <w:b/>
                <w:sz w:val="24"/>
                <w:szCs w:val="24"/>
              </w:rPr>
              <w:t>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2.5.1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2.5.2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2.5.3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2.5.4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«Письмо Победы»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2.5.5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школьных газет  «Спасибо деду за Победу!»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2.5.6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 – музыкальная композиция «На боевом привале» (1-4 классы)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F34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F34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2.5.7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DB0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труженикам тыла, вдовам</w:t>
            </w:r>
            <w:r w:rsidR="00DB0C3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ВОВ, детям войны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F34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поселения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F34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2.5.8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«Букет Победы»</w:t>
            </w:r>
          </w:p>
        </w:tc>
        <w:tc>
          <w:tcPr>
            <w:tcW w:w="1559" w:type="dxa"/>
          </w:tcPr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F34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F344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2.5.9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инсценированной военной песни (1 -11 классы)</w:t>
            </w:r>
          </w:p>
        </w:tc>
        <w:tc>
          <w:tcPr>
            <w:tcW w:w="1559" w:type="dxa"/>
          </w:tcPr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«Унъюганская СОШ №2»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Каратаева О.А.- директор МКОУ «Унъюганская СОШ №2»</w:t>
            </w:r>
          </w:p>
        </w:tc>
      </w:tr>
      <w:tr w:rsidR="00AE36E6" w:rsidRPr="00C96322" w:rsidTr="007347E4">
        <w:trPr>
          <w:trHeight w:val="611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AE36E6" w:rsidRPr="007347E4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2.6. </w:t>
            </w:r>
            <w:r w:rsidR="00AE36E6" w:rsidRPr="007347E4">
              <w:rPr>
                <w:rFonts w:ascii="Times New Roman" w:hAnsi="Times New Roman" w:cs="Times New Roman"/>
                <w:b/>
                <w:sz w:val="24"/>
                <w:szCs w:val="24"/>
              </w:rPr>
              <w:t>Унъюганская модельная библиотека семейного чтения</w:t>
            </w:r>
          </w:p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E4">
              <w:rPr>
                <w:rFonts w:ascii="Times New Roman" w:hAnsi="Times New Roman" w:cs="Times New Roman"/>
                <w:b/>
                <w:sz w:val="24"/>
                <w:szCs w:val="24"/>
              </w:rPr>
              <w:t>Филиал МКУК МБОР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Arial Unicode MS" w:hAnsi="Times New Roman" w:cs="Times New Roman"/>
                <w:sz w:val="24"/>
                <w:szCs w:val="24"/>
              </w:rPr>
              <w:t>«Я не был на той войне…» - встреча с детьми войны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Осипюк Е.Ю. – заведующий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347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истории «И память о войне нам книга оставляет…»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Осипюк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Е.Ю. – заведующий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Arial Unicode MS" w:hAnsi="Times New Roman" w:cs="Times New Roman"/>
                <w:sz w:val="24"/>
                <w:szCs w:val="24"/>
              </w:rPr>
              <w:t>Вечер исторической хроники «Вехи памяти и славы» о городах героях и городах воинской славы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Осипюк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Е.Ю. – заведующий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Книжная выставка, посвященная Великой Отечественной войне 1941 – 1945 г.г.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Осипюк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Е.Ю. – заведующий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347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«Прочти книгу о войне» - «Читать, знать, помнить»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Осипюк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Е.Ю. – заведующий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2.6.6</w:t>
            </w:r>
          </w:p>
        </w:tc>
        <w:tc>
          <w:tcPr>
            <w:tcW w:w="3402" w:type="dxa"/>
            <w:gridSpan w:val="2"/>
          </w:tcPr>
          <w:p w:rsidR="00AE36E6" w:rsidRDefault="00AE36E6" w:rsidP="007347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Чтения о героях ВОВ «Солдатский подвиг»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Унъюганская библиотека семейного чтения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Осипюк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Е.Ю. – заведующий </w:t>
            </w:r>
            <w:proofErr w:type="spellStart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Унъюганской</w:t>
            </w:r>
            <w:proofErr w:type="spellEnd"/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библиотекой семейного чтения</w:t>
            </w:r>
          </w:p>
        </w:tc>
      </w:tr>
      <w:tr w:rsidR="00AE36E6" w:rsidRPr="00C96322" w:rsidTr="00AE36E6">
        <w:trPr>
          <w:trHeight w:val="507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AE36E6" w:rsidRPr="00AE36E6" w:rsidRDefault="000D724F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2.7. </w:t>
            </w:r>
            <w:r w:rsidR="00AE36E6" w:rsidRPr="00AE3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МБУ </w:t>
            </w:r>
            <w:proofErr w:type="gramStart"/>
            <w:r w:rsidR="00AE36E6" w:rsidRPr="00AE3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="00AE36E6" w:rsidRPr="00AE3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gramStart"/>
            <w:r w:rsidR="00AE36E6" w:rsidRPr="00AE3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</w:t>
            </w:r>
            <w:proofErr w:type="gramEnd"/>
            <w:r w:rsidR="00AE36E6" w:rsidRPr="00AE3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детского творчества» 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Оформление стенда «Мы помним! Мы гордимся!»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–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AE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AE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E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AE3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2.7.2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Спортивная игра – соревнование «Путь к генералу»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2.7.3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Тематический час «Нам память прошлого дана…»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2.7.4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Конкурс рисунков «День Победы»</w:t>
            </w:r>
          </w:p>
        </w:tc>
        <w:tc>
          <w:tcPr>
            <w:tcW w:w="1559" w:type="dxa"/>
          </w:tcPr>
          <w:p w:rsidR="00AE36E6" w:rsidRDefault="00AE36E6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2.7.5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Акция «Сувенир ветерану»</w:t>
            </w:r>
          </w:p>
        </w:tc>
        <w:tc>
          <w:tcPr>
            <w:tcW w:w="1559" w:type="dxa"/>
          </w:tcPr>
          <w:p w:rsidR="00AE36E6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2.7.6</w:t>
            </w:r>
          </w:p>
        </w:tc>
        <w:tc>
          <w:tcPr>
            <w:tcW w:w="3402" w:type="dxa"/>
            <w:gridSpan w:val="2"/>
          </w:tcPr>
          <w:p w:rsidR="00AE36E6" w:rsidRDefault="00AE36E6" w:rsidP="00DB0C3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Акция «Забота» (помощь вдовам участников ВОВ, труженикам тыла, детям войны)</w:t>
            </w:r>
          </w:p>
        </w:tc>
        <w:tc>
          <w:tcPr>
            <w:tcW w:w="1559" w:type="dxa"/>
          </w:tcPr>
          <w:p w:rsidR="00AE36E6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2.7.7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Мероприятия в детских объединениях:</w:t>
            </w:r>
          </w:p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 познавательная программа «День песни военных лет»</w:t>
            </w:r>
          </w:p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мультимедийная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презентация «Шла война народная»</w:t>
            </w:r>
          </w:p>
        </w:tc>
        <w:tc>
          <w:tcPr>
            <w:tcW w:w="1559" w:type="dxa"/>
          </w:tcPr>
          <w:p w:rsidR="00AE36E6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2.7.8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Проект «Лес Победы»</w:t>
            </w:r>
          </w:p>
        </w:tc>
        <w:tc>
          <w:tcPr>
            <w:tcW w:w="1559" w:type="dxa"/>
          </w:tcPr>
          <w:p w:rsidR="00AE36E6" w:rsidRDefault="00AE36E6" w:rsidP="00AE3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2.7.9</w:t>
            </w:r>
          </w:p>
        </w:tc>
        <w:tc>
          <w:tcPr>
            <w:tcW w:w="3402" w:type="dxa"/>
            <w:gridSpan w:val="2"/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Запуск моделей вертолетов, лодок</w:t>
            </w:r>
          </w:p>
        </w:tc>
        <w:tc>
          <w:tcPr>
            <w:tcW w:w="1559" w:type="dxa"/>
          </w:tcPr>
          <w:p w:rsidR="00AE36E6" w:rsidRDefault="00AE36E6" w:rsidP="00AE36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ДО «ДДТ» </w:t>
            </w:r>
          </w:p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Медведева Е.Н.- директор МБУ ДО «ДДТ» </w:t>
            </w:r>
          </w:p>
          <w:p w:rsidR="00AE36E6" w:rsidRPr="001049AA" w:rsidRDefault="00AE36E6" w:rsidP="0035402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Унъюган</w:t>
            </w:r>
          </w:p>
        </w:tc>
      </w:tr>
      <w:tr w:rsidR="00AE36E6" w:rsidRPr="00C96322" w:rsidTr="00AE36E6">
        <w:trPr>
          <w:trHeight w:val="485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AE36E6" w:rsidRPr="00AE36E6" w:rsidRDefault="000D724F" w:rsidP="00354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2.8. </w:t>
            </w:r>
            <w:r w:rsidR="00AE36E6" w:rsidRPr="00AE36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Совет ветеранов (пенсионеров) войны и труда</w:t>
            </w:r>
          </w:p>
        </w:tc>
      </w:tr>
      <w:tr w:rsidR="00AE36E6" w:rsidRPr="00C96322" w:rsidTr="000D724F">
        <w:trPr>
          <w:trHeight w:val="1170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2.8.1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«Встреча 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трех поколений»</w:t>
            </w:r>
          </w:p>
        </w:tc>
        <w:tc>
          <w:tcPr>
            <w:tcW w:w="1559" w:type="dxa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Совет ветеранов (пенсионеров) войны и  труда сельского поселения Унъюган</w:t>
            </w:r>
          </w:p>
        </w:tc>
      </w:tr>
      <w:tr w:rsidR="00AE36E6" w:rsidRPr="00C96322" w:rsidTr="000D724F">
        <w:trPr>
          <w:trHeight w:val="691"/>
        </w:trPr>
        <w:tc>
          <w:tcPr>
            <w:tcW w:w="959" w:type="dxa"/>
          </w:tcPr>
          <w:p w:rsidR="00AE36E6" w:rsidRDefault="000D724F" w:rsidP="000D7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2.8.2</w:t>
            </w:r>
          </w:p>
        </w:tc>
        <w:tc>
          <w:tcPr>
            <w:tcW w:w="3402" w:type="dxa"/>
            <w:gridSpan w:val="2"/>
          </w:tcPr>
          <w:p w:rsidR="00AE36E6" w:rsidRPr="00C96322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Обследование материально -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ытовых условий ветеранов войны и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тружеников тыла: рейд «Как живёшь ветеран?»</w:t>
            </w:r>
          </w:p>
        </w:tc>
        <w:tc>
          <w:tcPr>
            <w:tcW w:w="1559" w:type="dxa"/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  жительства</w:t>
            </w:r>
          </w:p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  льготной категории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Совет ветеранов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(пенсионеров)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войны и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с.п. Унъюган</w:t>
            </w:r>
          </w:p>
        </w:tc>
      </w:tr>
      <w:tr w:rsidR="00AE36E6" w:rsidRPr="00C96322" w:rsidTr="000D724F">
        <w:trPr>
          <w:trHeight w:val="691"/>
        </w:trPr>
        <w:tc>
          <w:tcPr>
            <w:tcW w:w="959" w:type="dxa"/>
          </w:tcPr>
          <w:p w:rsidR="00AE36E6" w:rsidRDefault="000D724F" w:rsidP="000D7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2.8.3</w:t>
            </w:r>
          </w:p>
        </w:tc>
        <w:tc>
          <w:tcPr>
            <w:tcW w:w="3402" w:type="dxa"/>
            <w:gridSpan w:val="2"/>
          </w:tcPr>
          <w:p w:rsidR="00AE36E6" w:rsidRDefault="00AE36E6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>Организация и оформление фотографий ветеранов 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Всероссийской акции «Бессмертный полк»</w:t>
            </w:r>
          </w:p>
        </w:tc>
        <w:tc>
          <w:tcPr>
            <w:tcW w:w="1559" w:type="dxa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F07">
              <w:rPr>
                <w:rFonts w:ascii="Times New Roman" w:hAnsi="Times New Roman" w:cs="Times New Roman"/>
                <w:sz w:val="24"/>
                <w:szCs w:val="24"/>
              </w:rPr>
              <w:t>Администрация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(каб.8)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Антонова О.Ю. –председатель Совета ветеранов (пенсионеров) войны и труда с.п. Унъюган</w:t>
            </w:r>
          </w:p>
        </w:tc>
      </w:tr>
      <w:tr w:rsidR="00AE36E6" w:rsidRPr="00C96322" w:rsidTr="000D724F">
        <w:trPr>
          <w:trHeight w:val="691"/>
        </w:trPr>
        <w:tc>
          <w:tcPr>
            <w:tcW w:w="959" w:type="dxa"/>
          </w:tcPr>
          <w:p w:rsidR="00AE36E6" w:rsidRDefault="000D724F" w:rsidP="000D7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2.8.4</w:t>
            </w:r>
          </w:p>
        </w:tc>
        <w:tc>
          <w:tcPr>
            <w:tcW w:w="3402" w:type="dxa"/>
            <w:gridSpan w:val="2"/>
          </w:tcPr>
          <w:p w:rsidR="00AE36E6" w:rsidRPr="00C96322" w:rsidRDefault="00AE36E6" w:rsidP="00DB0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Приобретение, подготовка и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тавка поздравительных открыток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вдовам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ВОВ, труженикам тыла, узникам концлагерей</w:t>
            </w:r>
          </w:p>
        </w:tc>
        <w:tc>
          <w:tcPr>
            <w:tcW w:w="1559" w:type="dxa"/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08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  жительства</w:t>
            </w:r>
          </w:p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  льготной категории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AE36E6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Антонова О.Ю. –председатель Совета ветеранов (пенсионеров) войны и труда с.п. Унъюган</w:t>
            </w:r>
          </w:p>
        </w:tc>
      </w:tr>
      <w:tr w:rsidR="00C8218D" w:rsidRPr="00C96322" w:rsidTr="00C8218D">
        <w:trPr>
          <w:trHeight w:val="391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C8218D" w:rsidRPr="00C8218D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2.9. </w:t>
            </w:r>
            <w:r w:rsidR="00C8218D" w:rsidRPr="00C8218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отделение политической партии «Единая Россия» п. Унъюган</w:t>
            </w:r>
          </w:p>
        </w:tc>
      </w:tr>
      <w:tr w:rsidR="00C8218D" w:rsidRPr="00C96322" w:rsidTr="000D724F">
        <w:trPr>
          <w:trHeight w:val="691"/>
        </w:trPr>
        <w:tc>
          <w:tcPr>
            <w:tcW w:w="959" w:type="dxa"/>
          </w:tcPr>
          <w:p w:rsidR="00C8218D" w:rsidRDefault="000D724F" w:rsidP="000D7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2.9.1</w:t>
            </w:r>
          </w:p>
        </w:tc>
        <w:tc>
          <w:tcPr>
            <w:tcW w:w="3402" w:type="dxa"/>
            <w:gridSpan w:val="2"/>
          </w:tcPr>
          <w:p w:rsidR="00C8218D" w:rsidRPr="00C96322" w:rsidRDefault="00C8218D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559" w:type="dxa"/>
          </w:tcPr>
          <w:p w:rsidR="00C8218D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18D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поселения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8D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Первичного отделения политической партии «Единая Россия»</w:t>
            </w:r>
          </w:p>
          <w:p w:rsidR="000D724F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24F" w:rsidRDefault="000D724F" w:rsidP="00F714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 отдел</w:t>
            </w:r>
            <w:r w:rsidR="00F7140D">
              <w:rPr>
                <w:rFonts w:ascii="Times New Roman" w:hAnsi="Times New Roman" w:cs="Times New Roman"/>
                <w:sz w:val="24"/>
                <w:szCs w:val="24"/>
              </w:rPr>
              <w:t>ом полиции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 ОМВД России по Октябрьскому району и учреждениями образования</w:t>
            </w:r>
          </w:p>
        </w:tc>
      </w:tr>
      <w:tr w:rsidR="00C8218D" w:rsidRPr="00C96322" w:rsidTr="000D724F">
        <w:trPr>
          <w:trHeight w:val="691"/>
        </w:trPr>
        <w:tc>
          <w:tcPr>
            <w:tcW w:w="959" w:type="dxa"/>
          </w:tcPr>
          <w:p w:rsidR="00C8218D" w:rsidRDefault="000D724F" w:rsidP="000D72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2.9.2</w:t>
            </w:r>
          </w:p>
        </w:tc>
        <w:tc>
          <w:tcPr>
            <w:tcW w:w="3402" w:type="dxa"/>
            <w:gridSpan w:val="2"/>
          </w:tcPr>
          <w:p w:rsidR="00C8218D" w:rsidRPr="00C96322" w:rsidRDefault="00C8218D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на дому  вдов участников ВОВ, тружеников тыла, детей войны </w:t>
            </w:r>
          </w:p>
        </w:tc>
        <w:tc>
          <w:tcPr>
            <w:tcW w:w="1559" w:type="dxa"/>
          </w:tcPr>
          <w:p w:rsidR="00C8218D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18D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поселения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18D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Первичного отделения политической партии «Единая Россия»</w:t>
            </w:r>
          </w:p>
        </w:tc>
      </w:tr>
      <w:tr w:rsidR="00C8218D" w:rsidRPr="00C96322" w:rsidTr="00354026">
        <w:trPr>
          <w:trHeight w:val="691"/>
        </w:trPr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C8218D" w:rsidRPr="000D724F" w:rsidRDefault="000D724F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2.10. </w:t>
            </w:r>
            <w:r w:rsidR="00C8218D" w:rsidRPr="000D72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Унъюганская первичная организация Приобского отделения Всероссийской общественной организации ветеранов «Боевое братство»</w:t>
            </w:r>
          </w:p>
        </w:tc>
      </w:tr>
      <w:tr w:rsidR="00AE36E6" w:rsidRPr="00C96322" w:rsidTr="000D724F">
        <w:trPr>
          <w:trHeight w:val="691"/>
        </w:trPr>
        <w:tc>
          <w:tcPr>
            <w:tcW w:w="959" w:type="dxa"/>
          </w:tcPr>
          <w:p w:rsidR="00AE36E6" w:rsidRDefault="000D724F" w:rsidP="00AE3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2.10.1</w:t>
            </w:r>
          </w:p>
        </w:tc>
        <w:tc>
          <w:tcPr>
            <w:tcW w:w="3402" w:type="dxa"/>
            <w:gridSpan w:val="2"/>
          </w:tcPr>
          <w:p w:rsidR="00AE36E6" w:rsidRPr="00C96322" w:rsidRDefault="00C8218D" w:rsidP="003540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«Уроков мужества»</w:t>
            </w:r>
          </w:p>
        </w:tc>
        <w:tc>
          <w:tcPr>
            <w:tcW w:w="1559" w:type="dxa"/>
          </w:tcPr>
          <w:p w:rsidR="00AE36E6" w:rsidRPr="00C96322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поселения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C8218D" w:rsidP="00354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Times New Roman" w:hAnsi="Times New Roman" w:cs="Times New Roman"/>
                <w:sz w:val="24"/>
                <w:szCs w:val="24"/>
              </w:rPr>
              <w:t>Унъюганская первичная организация Приобского отделения Всероссийской общественной организации ветеранов «Боевое братство»</w:t>
            </w:r>
          </w:p>
        </w:tc>
      </w:tr>
      <w:tr w:rsidR="00AE36E6" w:rsidRPr="00C96322" w:rsidTr="000D724F">
        <w:trPr>
          <w:trHeight w:val="691"/>
        </w:trPr>
        <w:tc>
          <w:tcPr>
            <w:tcW w:w="959" w:type="dxa"/>
          </w:tcPr>
          <w:p w:rsidR="00AE36E6" w:rsidRDefault="000D724F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2.10.2</w:t>
            </w:r>
          </w:p>
        </w:tc>
        <w:tc>
          <w:tcPr>
            <w:tcW w:w="3402" w:type="dxa"/>
            <w:gridSpan w:val="2"/>
          </w:tcPr>
          <w:p w:rsidR="00AE36E6" w:rsidRPr="001049AA" w:rsidRDefault="00AE36E6" w:rsidP="007F104E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Arial Unicode MS" w:hAnsi="Times New Roman" w:cs="Times New Roman"/>
                <w:sz w:val="24"/>
                <w:szCs w:val="24"/>
              </w:rPr>
              <w:t>Классный час «Из одного металла льют медаль за бой, медаль за труд…»</w:t>
            </w:r>
          </w:p>
        </w:tc>
        <w:tc>
          <w:tcPr>
            <w:tcW w:w="1559" w:type="dxa"/>
          </w:tcPr>
          <w:p w:rsidR="00AE36E6" w:rsidRPr="001049AA" w:rsidRDefault="00AE36E6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36E6" w:rsidRPr="001049AA" w:rsidRDefault="00AE36E6" w:rsidP="007F104E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Arial Unicode MS" w:hAnsi="Times New Roman" w:cs="Times New Roman"/>
                <w:sz w:val="24"/>
                <w:szCs w:val="24"/>
              </w:rPr>
              <w:t>МБДОУ «ДСОВ «Ромашка»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1049AA" w:rsidRDefault="00AE36E6" w:rsidP="007F104E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Times New Roman" w:hAnsi="Times New Roman" w:cs="Times New Roman"/>
                <w:sz w:val="24"/>
                <w:szCs w:val="24"/>
              </w:rPr>
              <w:t>Унъюганская первичная организация Приобского отделения Всероссийской общественной организации ветеранов «Боевое братство»</w:t>
            </w:r>
          </w:p>
        </w:tc>
      </w:tr>
      <w:tr w:rsidR="00784663" w:rsidRPr="00C96322" w:rsidTr="000D724F">
        <w:trPr>
          <w:trHeight w:val="691"/>
        </w:trPr>
        <w:tc>
          <w:tcPr>
            <w:tcW w:w="959" w:type="dxa"/>
          </w:tcPr>
          <w:p w:rsidR="00784663" w:rsidRDefault="00784663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2.10.3</w:t>
            </w:r>
          </w:p>
        </w:tc>
        <w:tc>
          <w:tcPr>
            <w:tcW w:w="3402" w:type="dxa"/>
            <w:gridSpan w:val="2"/>
          </w:tcPr>
          <w:p w:rsidR="00784663" w:rsidRPr="001049AA" w:rsidRDefault="00784663" w:rsidP="007F104E">
            <w:pPr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Почетный ка</w:t>
            </w:r>
            <w:r w:rsidR="00DB0C3C">
              <w:rPr>
                <w:rFonts w:ascii="Times New Roman" w:eastAsia="Arial Unicode MS" w:hAnsi="Times New Roman" w:cs="Times New Roman"/>
                <w:sz w:val="24"/>
                <w:szCs w:val="24"/>
              </w:rPr>
              <w:t>раул на митинге, посвященном 72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годовщине Победы в Великой Отечественной войне</w:t>
            </w:r>
          </w:p>
        </w:tc>
        <w:tc>
          <w:tcPr>
            <w:tcW w:w="1559" w:type="dxa"/>
          </w:tcPr>
          <w:p w:rsidR="00784663" w:rsidRPr="001049AA" w:rsidRDefault="00784663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663" w:rsidRPr="001049AA" w:rsidRDefault="00784663" w:rsidP="007F104E">
            <w:pPr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Обелиск Славы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663" w:rsidRPr="001049AA" w:rsidRDefault="00784663" w:rsidP="007F104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eastAsia="Times New Roman" w:hAnsi="Times New Roman" w:cs="Times New Roman"/>
                <w:sz w:val="24"/>
                <w:szCs w:val="24"/>
              </w:rPr>
              <w:t>Унъюганская первичная организация Приобского отделения Всероссийской общественной организации ветеранов «Боевое братство»</w:t>
            </w:r>
          </w:p>
        </w:tc>
      </w:tr>
      <w:tr w:rsidR="00AE36E6" w:rsidRPr="00C96322" w:rsidTr="007F104E">
        <w:trPr>
          <w:trHeight w:val="471"/>
        </w:trPr>
        <w:tc>
          <w:tcPr>
            <w:tcW w:w="1031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62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AE36E6" w:rsidRPr="00C96322" w:rsidTr="000D724F">
        <w:trPr>
          <w:trHeight w:val="84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55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Лёгкоатлетическая эстафета, 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>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96322">
              <w:rPr>
                <w:rFonts w:ascii="Times New Roman" w:hAnsi="Times New Roman" w:cs="Times New Roman"/>
                <w:sz w:val="24"/>
                <w:szCs w:val="24"/>
              </w:rPr>
              <w:t xml:space="preserve">  Дню Победы</w:t>
            </w:r>
          </w:p>
          <w:p w:rsidR="00AE36E6" w:rsidRDefault="00AE36E6" w:rsidP="00A55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(трудящиеся, учащиеся)</w:t>
            </w:r>
          </w:p>
          <w:p w:rsidR="00354026" w:rsidRPr="00C96322" w:rsidRDefault="00354026" w:rsidP="00A55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команды – 8 человек 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540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354026" w:rsidRDefault="0035402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35402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 регистрация команд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«Импульс» Таежного ЛПУ МГ в 18-00 ч.</w:t>
            </w:r>
          </w:p>
          <w:p w:rsidR="00354026" w:rsidRDefault="0035402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026" w:rsidRDefault="0035402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эстафеты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354026" w:rsidRPr="00C96322" w:rsidRDefault="0035402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19-00 ч.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35402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Дистанция по ул. Газпромовская (от ФОК «Импульс» Таежного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лПУ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МГ до котельной Таежного ЛПУ МГ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Мануйлова Е.О.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лавный специалист отдела правового, социального обеспечения и муниципальной службы</w:t>
            </w:r>
          </w:p>
          <w:p w:rsidR="00AE36E6" w:rsidRPr="001049AA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МКУ «ДК «Лесник»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Тиханская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Я.В.</w:t>
            </w: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Pr="00C96322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 – инструктор ФСО ФОК «Импульс» Таежного ЛПУ МГ</w:t>
            </w:r>
          </w:p>
        </w:tc>
      </w:tr>
      <w:tr w:rsidR="00AE36E6" w:rsidRPr="00C96322" w:rsidTr="000D724F">
        <w:trPr>
          <w:trHeight w:val="84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5078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7F1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турнир по художественной гимнастике «Краски весны» на Кубок главы сельского поселения Унъюган, посвященного празднованию 72-й годовщине Победы в Великой Отечественной войне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7F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 мая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C96322" w:rsidRDefault="00AE36E6" w:rsidP="00677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 «Импульс» Таежного ЛПУ МГ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Мануйлова Е.О.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лавный специалист отдела правового, социального обеспечения и муниципальной службы</w:t>
            </w: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 МБУДО «ДДТ»</w:t>
            </w: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Медведева Е.Н.</w:t>
            </w: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6E6" w:rsidRDefault="00AE36E6" w:rsidP="007F1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инструктор ФСО ФОК «Импульс» Таежного ЛПУ МГ</w:t>
            </w:r>
          </w:p>
        </w:tc>
      </w:tr>
      <w:tr w:rsidR="00AE36E6" w:rsidRPr="00C96322" w:rsidTr="007F104E">
        <w:trPr>
          <w:trHeight w:val="566"/>
        </w:trPr>
        <w:tc>
          <w:tcPr>
            <w:tcW w:w="1031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E3B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F6563">
              <w:rPr>
                <w:rFonts w:ascii="Times New Roman" w:hAnsi="Times New Roman" w:cs="Times New Roman"/>
                <w:b/>
                <w:sz w:val="24"/>
                <w:szCs w:val="24"/>
              </w:rPr>
              <w:t>. ИЗДАТЕЛЬСКАЯ, ВЫСТАВОЧНАЯ, РЕКЛАМНАЯ ДЕЯТЕЛЬНОСТЬ</w:t>
            </w:r>
          </w:p>
        </w:tc>
      </w:tr>
      <w:tr w:rsidR="00AE36E6" w:rsidRPr="00C96322" w:rsidTr="000D724F">
        <w:trPr>
          <w:trHeight w:val="846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0D63F2" w:rsidRDefault="00AE36E6" w:rsidP="007F104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Администрации сельского поселения Унъюган 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 xml:space="preserve"> о запланированных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проведенных</w:t>
            </w:r>
            <w:r w:rsidRPr="000D63F2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Pr="000D63F2" w:rsidRDefault="00AE36E6" w:rsidP="005078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Администрации сельского поселения Унъюган</w:t>
            </w:r>
          </w:p>
          <w:p w:rsidR="00AE36E6" w:rsidRPr="000D63F2" w:rsidRDefault="00AE36E6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2DD">
              <w:rPr>
                <w:rFonts w:ascii="Times New Roman" w:hAnsi="Times New Roman" w:cs="Times New Roman"/>
                <w:sz w:val="24"/>
                <w:szCs w:val="24"/>
              </w:rPr>
              <w:t>www.unyugan.ru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6E6" w:rsidRDefault="00AE36E6" w:rsidP="00A55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 xml:space="preserve">Мануйлова Е.О.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Pr="001049AA">
              <w:rPr>
                <w:rFonts w:ascii="Times New Roman" w:hAnsi="Times New Roman" w:cs="Times New Roman"/>
                <w:sz w:val="24"/>
                <w:szCs w:val="24"/>
              </w:rPr>
              <w:t>лавный специалист отдела правового, социального обеспечения и муниципальной службы</w:t>
            </w:r>
          </w:p>
          <w:p w:rsidR="00AE36E6" w:rsidRDefault="00AE36E6" w:rsidP="00AA5D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6FD7" w:rsidRPr="00C96322" w:rsidRDefault="00B46FD7" w:rsidP="00B46F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447C" w:rsidRDefault="00BA447C" w:rsidP="00E21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EA2" w:rsidRDefault="00900EA2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52DD" w:rsidRDefault="00A552DD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F104E" w:rsidRDefault="007F104E" w:rsidP="002567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1874" w:rsidRDefault="00DC1874" w:rsidP="00DC1874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900EA2">
        <w:t>2</w:t>
      </w:r>
    </w:p>
    <w:p w:rsidR="00DC1874" w:rsidRPr="00C96322" w:rsidRDefault="00DC1874" w:rsidP="00DC18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DC1874" w:rsidRPr="00C96322" w:rsidRDefault="00DC1874" w:rsidP="00DC18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Унъюган</w:t>
      </w:r>
    </w:p>
    <w:p w:rsidR="00777C9C" w:rsidRDefault="00DC1874" w:rsidP="00A62E93">
      <w:pPr>
        <w:spacing w:after="0" w:line="240" w:lineRule="auto"/>
        <w:jc w:val="right"/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07854">
        <w:rPr>
          <w:rFonts w:ascii="Times New Roman" w:hAnsi="Times New Roman" w:cs="Times New Roman"/>
          <w:sz w:val="24"/>
          <w:szCs w:val="24"/>
        </w:rPr>
        <w:t xml:space="preserve"> </w:t>
      </w:r>
      <w:r w:rsidR="0068511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552DD">
        <w:rPr>
          <w:rFonts w:ascii="Times New Roman" w:hAnsi="Times New Roman" w:cs="Times New Roman"/>
          <w:sz w:val="24"/>
          <w:szCs w:val="24"/>
        </w:rPr>
        <w:t xml:space="preserve">           от </w:t>
      </w:r>
      <w:r w:rsidR="00DB0C3C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A552DD">
        <w:rPr>
          <w:rFonts w:ascii="Times New Roman" w:hAnsi="Times New Roman" w:cs="Times New Roman"/>
          <w:sz w:val="24"/>
          <w:szCs w:val="24"/>
        </w:rPr>
        <w:t>7</w:t>
      </w:r>
      <w:r w:rsidRPr="00C96322">
        <w:rPr>
          <w:rFonts w:ascii="Times New Roman" w:hAnsi="Times New Roman" w:cs="Times New Roman"/>
          <w:sz w:val="24"/>
          <w:szCs w:val="24"/>
        </w:rPr>
        <w:t xml:space="preserve"> №</w:t>
      </w:r>
      <w:r w:rsidR="00DB0C3C">
        <w:rPr>
          <w:rFonts w:ascii="Times New Roman" w:hAnsi="Times New Roman" w:cs="Times New Roman"/>
          <w:sz w:val="24"/>
          <w:szCs w:val="24"/>
        </w:rPr>
        <w:t>80</w:t>
      </w:r>
    </w:p>
    <w:p w:rsidR="00A41DC9" w:rsidRDefault="00A41DC9" w:rsidP="00A41D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41DC9" w:rsidRDefault="00A41DC9" w:rsidP="00A41D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91B59">
        <w:rPr>
          <w:rFonts w:ascii="Times New Roman" w:eastAsia="Times New Roman" w:hAnsi="Times New Roman"/>
          <w:sz w:val="24"/>
          <w:szCs w:val="24"/>
        </w:rPr>
        <w:t xml:space="preserve">Положение </w:t>
      </w:r>
    </w:p>
    <w:p w:rsidR="00A41DC9" w:rsidRPr="00691B59" w:rsidRDefault="00A62E93" w:rsidP="00A41D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 проведении Открытого т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>урнира по художественной гимнастике «Краски весны</w:t>
      </w:r>
      <w:r w:rsidR="00777C9C">
        <w:rPr>
          <w:rFonts w:ascii="Times New Roman" w:eastAsia="Times New Roman" w:hAnsi="Times New Roman"/>
          <w:sz w:val="24"/>
          <w:szCs w:val="24"/>
        </w:rPr>
        <w:t xml:space="preserve"> - 201</w:t>
      </w:r>
      <w:r w:rsidR="00A552DD">
        <w:rPr>
          <w:rFonts w:ascii="Times New Roman" w:eastAsia="Times New Roman" w:hAnsi="Times New Roman"/>
          <w:sz w:val="24"/>
          <w:szCs w:val="24"/>
        </w:rPr>
        <w:t>7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 xml:space="preserve">» на  Кубок главы сельского поселения Унъюган, посвященного празднованию </w:t>
      </w:r>
      <w:r w:rsidR="00777C9C">
        <w:rPr>
          <w:rFonts w:ascii="Times New Roman" w:eastAsia="Times New Roman" w:hAnsi="Times New Roman"/>
          <w:sz w:val="24"/>
          <w:szCs w:val="24"/>
        </w:rPr>
        <w:t>7</w:t>
      </w:r>
      <w:r w:rsidR="00A552DD">
        <w:rPr>
          <w:rFonts w:ascii="Times New Roman" w:eastAsia="Times New Roman" w:hAnsi="Times New Roman"/>
          <w:sz w:val="24"/>
          <w:szCs w:val="24"/>
        </w:rPr>
        <w:t>2</w:t>
      </w:r>
      <w:r w:rsidR="00777C9C">
        <w:rPr>
          <w:rFonts w:ascii="Times New Roman" w:eastAsia="Times New Roman" w:hAnsi="Times New Roman"/>
          <w:sz w:val="24"/>
          <w:szCs w:val="24"/>
        </w:rPr>
        <w:t xml:space="preserve"> 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 xml:space="preserve"> –</w:t>
      </w:r>
      <w:r w:rsidR="00A41DC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7E72BE">
        <w:rPr>
          <w:rFonts w:ascii="Times New Roman" w:eastAsia="Times New Roman" w:hAnsi="Times New Roman"/>
          <w:sz w:val="24"/>
          <w:szCs w:val="24"/>
        </w:rPr>
        <w:t>й</w:t>
      </w:r>
      <w:proofErr w:type="spellEnd"/>
      <w:r w:rsidR="007E72BE">
        <w:rPr>
          <w:rFonts w:ascii="Times New Roman" w:eastAsia="Times New Roman" w:hAnsi="Times New Roman"/>
          <w:sz w:val="24"/>
          <w:szCs w:val="24"/>
        </w:rPr>
        <w:t xml:space="preserve"> годовщин</w:t>
      </w:r>
      <w:r w:rsidR="003225F4">
        <w:rPr>
          <w:rFonts w:ascii="Times New Roman" w:eastAsia="Times New Roman" w:hAnsi="Times New Roman"/>
          <w:sz w:val="24"/>
          <w:szCs w:val="24"/>
        </w:rPr>
        <w:t>ы</w:t>
      </w:r>
      <w:r w:rsidR="00A41DC9" w:rsidRPr="00691B59">
        <w:rPr>
          <w:rFonts w:ascii="Times New Roman" w:eastAsia="Times New Roman" w:hAnsi="Times New Roman"/>
          <w:sz w:val="24"/>
          <w:szCs w:val="24"/>
        </w:rPr>
        <w:t xml:space="preserve"> Победы в Великой Отечественной войне</w:t>
      </w:r>
      <w:r w:rsidR="007F104E">
        <w:rPr>
          <w:rFonts w:ascii="Times New Roman" w:eastAsia="Times New Roman" w:hAnsi="Times New Roman"/>
          <w:sz w:val="24"/>
          <w:szCs w:val="24"/>
        </w:rPr>
        <w:t xml:space="preserve"> 1941 – 1945 г.г.</w:t>
      </w:r>
    </w:p>
    <w:p w:rsidR="00A41DC9" w:rsidRDefault="00A41DC9" w:rsidP="00A41D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proofErr w:type="gramStart"/>
      <w:r w:rsidRPr="00777C9C">
        <w:rPr>
          <w:rFonts w:ascii="Times New Roman" w:eastAsia="Times New Roman" w:hAnsi="Times New Roman" w:cs="Times New Roman"/>
          <w:sz w:val="24"/>
          <w:szCs w:val="24"/>
        </w:rPr>
        <w:t>Открытый турнир по художественной</w:t>
      </w:r>
      <w:r w:rsidR="003225F4">
        <w:rPr>
          <w:rFonts w:ascii="Times New Roman" w:eastAsia="Times New Roman" w:hAnsi="Times New Roman" w:cs="Times New Roman"/>
          <w:sz w:val="24"/>
          <w:szCs w:val="24"/>
        </w:rPr>
        <w:t xml:space="preserve"> гимнастике «Краски весны - 201</w:t>
      </w:r>
      <w:r w:rsidR="00A552D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» на Кубок </w:t>
      </w:r>
      <w:r w:rsidR="003225F4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лавы сельского поселения Унъюган (код вида спорта: 0520001611Б) проводится в соответствии с правилами вида спорта «художественная гимнастика», утвержденными приказом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</w:rPr>
        <w:t>Минспорта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России от 02 августа 2013 года № 611)</w:t>
      </w:r>
      <w:r w:rsidR="003F2CE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77C9C" w:rsidRPr="00777C9C" w:rsidRDefault="00777C9C" w:rsidP="00A62E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Соревнования проводятся с целью развития и дальнейшей популяризации</w:t>
      </w:r>
      <w:r w:rsidR="00A62E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художественной гимнастики.</w:t>
      </w:r>
    </w:p>
    <w:p w:rsidR="00777C9C" w:rsidRPr="00777C9C" w:rsidRDefault="00777C9C" w:rsidP="00777C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D4244C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Общее руководство организацией и проведением соревнований осуществляет </w:t>
      </w:r>
      <w:r w:rsidR="00A62E9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дминистрация сельского поселения Унъюган и МБУДО «ДДТ» п. Унъюган. Непосредственное проведение соревнований осуществляет  судейская бригада.</w:t>
      </w:r>
    </w:p>
    <w:p w:rsidR="00777C9C" w:rsidRPr="00777C9C" w:rsidRDefault="00777C9C" w:rsidP="007F104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Главный судья соревнований: </w:t>
      </w:r>
      <w:proofErr w:type="gramStart"/>
      <w:r w:rsidRPr="00777C9C">
        <w:rPr>
          <w:rFonts w:ascii="Times New Roman" w:eastAsia="Times New Roman" w:hAnsi="Times New Roman" w:cs="Times New Roman"/>
          <w:sz w:val="24"/>
          <w:szCs w:val="24"/>
        </w:rPr>
        <w:t>Любимова Вален</w:t>
      </w:r>
      <w:r w:rsidR="003F2CE5">
        <w:rPr>
          <w:rFonts w:ascii="Times New Roman" w:eastAsia="Times New Roman" w:hAnsi="Times New Roman" w:cs="Times New Roman"/>
          <w:sz w:val="24"/>
          <w:szCs w:val="24"/>
        </w:rPr>
        <w:t>тина Владимировна (т.: 8(34672)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48</w:t>
      </w:r>
      <w:r w:rsidR="003F2CE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253, </w:t>
      </w:r>
      <w:r w:rsidR="007F104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val="en-US"/>
        </w:rPr>
        <w:t>DdtUnyugan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@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val="en-US"/>
        </w:rPr>
        <w:t>oktregion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.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Секретарь: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</w:rPr>
        <w:t>Шахницкая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Галина Леонидовна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Цели и задачи.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ыявление талантливых юных спортсменов и подведение итогов физкультурно-спортивной работы в образовательных организациях, занимающ</w:t>
      </w:r>
      <w:r>
        <w:rPr>
          <w:rFonts w:ascii="Times New Roman" w:eastAsia="Times New Roman" w:hAnsi="Times New Roman" w:cs="Times New Roman"/>
          <w:sz w:val="24"/>
          <w:szCs w:val="24"/>
        </w:rPr>
        <w:t>ихся художественной гимнастикой.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ыполнение спортивных разрядов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опуляризация здорового образа жизни, вовлечение большего числа детей и подростков в зан</w:t>
      </w:r>
      <w:r>
        <w:rPr>
          <w:rFonts w:ascii="Times New Roman" w:eastAsia="Times New Roman" w:hAnsi="Times New Roman" w:cs="Times New Roman"/>
          <w:sz w:val="24"/>
          <w:szCs w:val="24"/>
        </w:rPr>
        <w:t>ятия художественной гимнастикой.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У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крепление культурных и творческих связей тренеров, повышение спортивного мастерства участников соревнований и пропаганда здорового образа жизни.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Место и сроки проведения </w:t>
      </w:r>
    </w:p>
    <w:p w:rsidR="00777C9C" w:rsidRPr="00777C9C" w:rsidRDefault="00777C9C" w:rsidP="00777C9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="001C43AE">
        <w:rPr>
          <w:rFonts w:ascii="Times New Roman" w:eastAsia="Times New Roman" w:hAnsi="Times New Roman" w:cs="Times New Roman"/>
          <w:sz w:val="24"/>
          <w:szCs w:val="24"/>
        </w:rPr>
        <w:t xml:space="preserve">Соревнования проводятся </w:t>
      </w:r>
      <w:r w:rsidR="00A552DD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мая 201</w:t>
      </w:r>
      <w:r w:rsidR="00A552D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года в п. Унъюган Октябрьского района </w:t>
      </w:r>
      <w:proofErr w:type="spellStart"/>
      <w:r w:rsidRPr="00777C9C">
        <w:rPr>
          <w:rFonts w:ascii="Times New Roman" w:eastAsia="Times New Roman" w:hAnsi="Times New Roman" w:cs="Times New Roman"/>
          <w:sz w:val="24"/>
          <w:szCs w:val="24"/>
        </w:rPr>
        <w:t>ХМАО-Югры</w:t>
      </w:r>
      <w:proofErr w:type="spellEnd"/>
      <w:r w:rsidRPr="00777C9C">
        <w:rPr>
          <w:rFonts w:ascii="Times New Roman" w:eastAsia="Times New Roman" w:hAnsi="Times New Roman" w:cs="Times New Roman"/>
          <w:sz w:val="24"/>
          <w:szCs w:val="24"/>
        </w:rPr>
        <w:t xml:space="preserve"> в физкультурно-оздоровительном комплексе «Импульс» с 10.00</w:t>
      </w:r>
      <w:r w:rsidR="003225F4">
        <w:rPr>
          <w:rFonts w:ascii="Times New Roman" w:eastAsia="Times New Roman" w:hAnsi="Times New Roman" w:cs="Times New Roman"/>
          <w:sz w:val="24"/>
          <w:szCs w:val="24"/>
        </w:rPr>
        <w:t xml:space="preserve"> до 1</w:t>
      </w:r>
      <w:r w:rsidR="00DB0C3C">
        <w:rPr>
          <w:rFonts w:ascii="Times New Roman" w:eastAsia="Times New Roman" w:hAnsi="Times New Roman" w:cs="Times New Roman"/>
          <w:sz w:val="24"/>
          <w:szCs w:val="24"/>
        </w:rPr>
        <w:t>8</w:t>
      </w:r>
      <w:r w:rsidR="00CE040D">
        <w:rPr>
          <w:rFonts w:ascii="Times New Roman" w:eastAsia="Times New Roman" w:hAnsi="Times New Roman" w:cs="Times New Roman"/>
          <w:sz w:val="24"/>
          <w:szCs w:val="24"/>
        </w:rPr>
        <w:t>.00 часов (время местное).</w:t>
      </w:r>
    </w:p>
    <w:p w:rsidR="00777C9C" w:rsidRPr="00777C9C" w:rsidRDefault="00777C9C" w:rsidP="00777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77C9C" w:rsidRPr="00777C9C" w:rsidRDefault="00777C9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777C9C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 участников и зрителей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-Roman"/>
          <w:sz w:val="24"/>
          <w:szCs w:val="24"/>
        </w:rPr>
      </w:pPr>
      <w:r w:rsidRPr="00DB0C3C">
        <w:rPr>
          <w:rFonts w:ascii="Times New Roman" w:eastAsia="Times New Roman" w:hAnsi="Times New Roman" w:cs="Times-Roman"/>
          <w:sz w:val="24"/>
          <w:szCs w:val="24"/>
        </w:rPr>
        <w:t>4.1. В целях обеспечения безопасности зрителей и участников, спортивные мероприятия разрешается проводить только на спортивных сооружениях, принятых к эксплуатации государственными комиссиями и при условии наличия актов технического обследования спортивного сооружения. Спортивные объекты должны соответствовать всем требованиям и правилам соревнований по видам спорта. Наличие спортивного оборудования и инвентаря должно соответствовать стандартам.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-Roman"/>
          <w:sz w:val="24"/>
          <w:szCs w:val="24"/>
        </w:rPr>
      </w:pPr>
      <w:r w:rsidRPr="00DB0C3C">
        <w:rPr>
          <w:rFonts w:ascii="Times New Roman" w:eastAsia="Times New Roman" w:hAnsi="Times New Roman" w:cs="Times-Roman"/>
          <w:sz w:val="24"/>
          <w:szCs w:val="24"/>
        </w:rPr>
        <w:t>4.2. Обеспечение общественного порядка и безопасности участников и зрителей во время проведения соревнований возлагается на Администрацию сельского поселения Унъюган.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-Roman"/>
          <w:sz w:val="24"/>
          <w:szCs w:val="24"/>
        </w:rPr>
      </w:pPr>
      <w:r w:rsidRPr="00DB0C3C">
        <w:rPr>
          <w:rFonts w:ascii="Times New Roman" w:eastAsia="Times New Roman" w:hAnsi="Times New Roman" w:cs="Times-Roman"/>
          <w:sz w:val="24"/>
          <w:szCs w:val="24"/>
        </w:rPr>
        <w:t>4.3.На всех участников необходимо иметь копии следующих документов: паспорта  с пропиской или свидетельства о рождении, медицинский страховой полис, договор о страховании жизни и здоровья от несчастных случаев на каждого участника соревнований.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-Roman"/>
          <w:sz w:val="24"/>
          <w:szCs w:val="24"/>
        </w:rPr>
      </w:pPr>
      <w:r w:rsidRPr="00DB0C3C">
        <w:rPr>
          <w:rFonts w:ascii="Times New Roman" w:eastAsia="Times New Roman" w:hAnsi="Times New Roman" w:cs="Times-Roman"/>
          <w:sz w:val="24"/>
          <w:szCs w:val="24"/>
        </w:rPr>
        <w:t>4.4. Во время соревнований должен находиться медицинский персонал для оказания первой медицинской помощи в случае необходимости.</w:t>
      </w:r>
    </w:p>
    <w:p w:rsidR="00DB0C3C" w:rsidRPr="00DB0C3C" w:rsidRDefault="00DB0C3C" w:rsidP="00DB0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 xml:space="preserve">4.5. Представители команд несут персональную ответственность за соблюдение участниками соревнований требований техники безопасности, поведение участников во время </w:t>
      </w:r>
      <w:r w:rsidRPr="00DB0C3C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проведения соревнований, а также подлинность документов на участников, представленных в главную судейскую коллегию.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DB0C3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777C9C"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Участники и программа соревнований</w:t>
      </w:r>
    </w:p>
    <w:p w:rsidR="00DB0C3C" w:rsidRPr="00DB0C3C" w:rsidRDefault="00DB0C3C" w:rsidP="00DB0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Pr="00DB0C3C">
        <w:rPr>
          <w:rFonts w:ascii="Times New Roman" w:eastAsia="Times New Roman" w:hAnsi="Times New Roman" w:cs="Times New Roman"/>
          <w:sz w:val="24"/>
          <w:szCs w:val="24"/>
        </w:rPr>
        <w:t>В соревнованиях принимают участие гимнастки, прошедшие медицинский осмотр, имеющие допуск врача. Соревнования проводятся по правилам 2017-2020 г.г. по группам.</w:t>
      </w:r>
    </w:p>
    <w:p w:rsidR="00DB0C3C" w:rsidRPr="00DB0C3C" w:rsidRDefault="00DB0C3C" w:rsidP="00DB0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 w:rsidRPr="00DB0C3C">
        <w:rPr>
          <w:rFonts w:ascii="Times New Roman" w:eastAsia="Times New Roman" w:hAnsi="Times New Roman" w:cs="Times New Roman"/>
          <w:sz w:val="24"/>
          <w:szCs w:val="24"/>
        </w:rPr>
        <w:t>Каждый участник соревнований должен иметь качественную запись музыкального сопровождения на С</w:t>
      </w:r>
      <w:proofErr w:type="gramStart"/>
      <w:r w:rsidRPr="00DB0C3C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proofErr w:type="gramEnd"/>
      <w:r w:rsidRPr="00DB0C3C">
        <w:rPr>
          <w:rFonts w:ascii="Times New Roman" w:eastAsia="Times New Roman" w:hAnsi="Times New Roman" w:cs="Times New Roman"/>
          <w:sz w:val="24"/>
          <w:szCs w:val="24"/>
        </w:rPr>
        <w:t>-дисках.</w:t>
      </w:r>
    </w:p>
    <w:p w:rsidR="00DB0C3C" w:rsidRPr="00DB0C3C" w:rsidRDefault="00DB0C3C" w:rsidP="00DB0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2171"/>
        <w:gridCol w:w="2373"/>
        <w:gridCol w:w="2127"/>
        <w:gridCol w:w="1915"/>
      </w:tblGrid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Год   рождения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Программа</w:t>
            </w:r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Группа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Группа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2011-2012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3 юн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Б.п.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Б.п.</w:t>
            </w:r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юн. разряд</w:t>
            </w:r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вид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2009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юн.разряд</w:t>
            </w:r>
            <w:proofErr w:type="spellEnd"/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вид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1 юн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 вида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вид</w:t>
            </w:r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3 спорт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 вида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1вида</w:t>
            </w:r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  <w:proofErr w:type="spellEnd"/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3 вида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2вида</w:t>
            </w:r>
          </w:p>
        </w:tc>
      </w:tr>
      <w:tr w:rsidR="00DB0C3C" w:rsidRPr="00DB0C3C" w:rsidTr="00D4244C">
        <w:tc>
          <w:tcPr>
            <w:tcW w:w="817" w:type="dxa"/>
          </w:tcPr>
          <w:p w:rsidR="00DB0C3C" w:rsidRPr="00DB0C3C" w:rsidRDefault="00DB0C3C" w:rsidP="00DB0C3C">
            <w:pPr>
              <w:numPr>
                <w:ilvl w:val="0"/>
                <w:numId w:val="21"/>
              </w:numPr>
              <w:spacing w:after="0" w:line="240" w:lineRule="auto"/>
              <w:ind w:left="470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DB0C3C" w:rsidRPr="00DB0C3C" w:rsidRDefault="00DB0C3C" w:rsidP="00DB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373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1 спорт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азряд</w:t>
            </w:r>
          </w:p>
        </w:tc>
        <w:tc>
          <w:tcPr>
            <w:tcW w:w="2127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3 вида</w:t>
            </w:r>
          </w:p>
        </w:tc>
        <w:tc>
          <w:tcPr>
            <w:tcW w:w="1915" w:type="dxa"/>
          </w:tcPr>
          <w:p w:rsidR="00DB0C3C" w:rsidRPr="00DB0C3C" w:rsidRDefault="00DB0C3C" w:rsidP="00DB0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C3C">
              <w:rPr>
                <w:rFonts w:ascii="Times New Roman" w:eastAsia="Times New Roman" w:hAnsi="Times New Roman" w:cs="Times New Roman"/>
                <w:sz w:val="24"/>
                <w:szCs w:val="24"/>
              </w:rPr>
              <w:t>2вида</w:t>
            </w:r>
          </w:p>
        </w:tc>
      </w:tr>
    </w:tbl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Программа соревнований 13 мая 2017 года: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9.00. – 9.30 заезд участников;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9.30 – 10.0 0 совещание судей, жеребьевка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10.00 – 12.30 начало соревнований;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12.30 – 13.00 открытие турнира, показательные выступления;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13.00 – 14.00 перерыв, обед;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14.00 – 16.30 группы</w:t>
      </w:r>
      <w:proofErr w:type="gramStart"/>
      <w:r w:rsidRPr="00DB0C3C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DB0C3C">
        <w:rPr>
          <w:rFonts w:ascii="Times New Roman" w:eastAsia="Times New Roman" w:hAnsi="Times New Roman" w:cs="Times New Roman"/>
          <w:sz w:val="24"/>
          <w:szCs w:val="24"/>
        </w:rPr>
        <w:t>, Б – вид;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16.30. – 17.00 работа судейской коллегии, показательные выступления;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17.00 – 17.30 награждение;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>18.00 – отъезд участников.</w:t>
      </w:r>
    </w:p>
    <w:p w:rsidR="00DB0C3C" w:rsidRPr="00DB0C3C" w:rsidRDefault="00DB0C3C" w:rsidP="00DB0C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0C3C">
        <w:rPr>
          <w:rFonts w:ascii="Times New Roman" w:eastAsia="Times New Roman" w:hAnsi="Times New Roman" w:cs="Times New Roman"/>
          <w:sz w:val="24"/>
          <w:szCs w:val="24"/>
        </w:rPr>
        <w:tab/>
        <w:t>В ходе соревнований определяются общекомандные результаты.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D4244C" w:rsidP="00777C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777C9C"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Подведение итогов и награждение</w:t>
      </w:r>
    </w:p>
    <w:p w:rsidR="00777C9C" w:rsidRPr="00777C9C" w:rsidRDefault="00D4244C" w:rsidP="00A62E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777C9C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Победители и призеры соревнований в каждой возрастной группе определяются по наибольшей сумме баллов.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77C9C" w:rsidRPr="00777C9C" w:rsidRDefault="00D4244C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777C9C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Гимнастки каждой возрастной группы, занявшие 1-е, 2-е, 3-е место в турнире награждаются медалями, дипломами и памятными подарками. По итогам общекомандных результатов вручаются Кубки за 1-е, 2-е, 3-е место.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D4244C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777C9C"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Финансовые условия</w:t>
      </w:r>
    </w:p>
    <w:p w:rsidR="00D4244C" w:rsidRPr="00D4244C" w:rsidRDefault="00D4244C" w:rsidP="00D424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</w:t>
      </w:r>
      <w:r w:rsidRPr="00D4244C">
        <w:rPr>
          <w:rFonts w:ascii="Times New Roman" w:eastAsia="Times New Roman" w:hAnsi="Times New Roman" w:cs="Times New Roman"/>
          <w:sz w:val="24"/>
          <w:szCs w:val="24"/>
        </w:rPr>
        <w:t>Расходы, связанные с организацией и проведением соревнований берут на себя Администрация сельского поседения Унъюган и администрация МБУДО «ДДТ» п. Унъюган.</w:t>
      </w:r>
    </w:p>
    <w:p w:rsidR="00D4244C" w:rsidRPr="00D4244C" w:rsidRDefault="00D4244C" w:rsidP="00D424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</w:t>
      </w:r>
      <w:r w:rsidRPr="00D4244C">
        <w:rPr>
          <w:rFonts w:ascii="Times New Roman" w:eastAsia="Times New Roman" w:hAnsi="Times New Roman" w:cs="Times New Roman"/>
          <w:sz w:val="24"/>
          <w:szCs w:val="24"/>
        </w:rPr>
        <w:t>Расходы по командированию (проезд, питание, размещение и страхование) участников, тренеров и судей соревнований обеспечивают командирующие организации.</w:t>
      </w:r>
    </w:p>
    <w:p w:rsidR="00D4244C" w:rsidRPr="00D4244C" w:rsidRDefault="00D4244C" w:rsidP="00D424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7.3. </w:t>
      </w:r>
      <w:r w:rsidRPr="00D4244C">
        <w:rPr>
          <w:rFonts w:ascii="Times New Roman" w:eastAsia="Times New Roman" w:hAnsi="Times New Roman" w:cs="Times New Roman"/>
          <w:sz w:val="24"/>
          <w:szCs w:val="24"/>
        </w:rPr>
        <w:t>За счет спонсорских средств и добровольных пожертвований компенсируются расходы, связанные с награждением участников соревнований.</w:t>
      </w:r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C9C" w:rsidRPr="00777C9C" w:rsidRDefault="00BC3C98" w:rsidP="00777C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3C98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777C9C" w:rsidRPr="00777C9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Заявки на участие</w:t>
      </w:r>
    </w:p>
    <w:p w:rsidR="00777C9C" w:rsidRPr="00777C9C" w:rsidRDefault="00BC3C98" w:rsidP="00777C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7.1.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Заявки на участие в соревнованиях подаются на главную судейскую коллегию до </w:t>
      </w:r>
      <w:bookmarkStart w:id="0" w:name="_GoBack"/>
      <w:bookmarkEnd w:id="0"/>
      <w:r w:rsidR="00D4244C">
        <w:rPr>
          <w:rFonts w:ascii="Times New Roman" w:eastAsia="Times New Roman" w:hAnsi="Times New Roman" w:cs="Times New Roman"/>
          <w:sz w:val="24"/>
          <w:szCs w:val="24"/>
        </w:rPr>
        <w:t xml:space="preserve">02 мая </w:t>
      </w:r>
      <w:r w:rsidR="004E3D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72BE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A552DD">
        <w:rPr>
          <w:rFonts w:ascii="Times New Roman" w:eastAsia="Times New Roman" w:hAnsi="Times New Roman" w:cs="Times New Roman"/>
          <w:sz w:val="24"/>
          <w:szCs w:val="24"/>
        </w:rPr>
        <w:t>7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 года по тел</w:t>
      </w:r>
      <w:proofErr w:type="gramStart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аксу (34672) 48253, 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-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DdtUnyugan</w:t>
      </w:r>
      <w:proofErr w:type="spellEnd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oktregion</w:t>
      </w:r>
      <w:proofErr w:type="spellEnd"/>
      <w:r w:rsidR="00777C9C" w:rsidRPr="00777C9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777C9C" w:rsidRPr="00777C9C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77C9C" w:rsidRPr="00777C9C" w:rsidRDefault="00777C9C" w:rsidP="00777C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0C3C" w:rsidRPr="00D4244C" w:rsidRDefault="00DB0C3C" w:rsidP="00DB0C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244C">
        <w:rPr>
          <w:rFonts w:ascii="Times New Roman" w:eastAsia="Times New Roman" w:hAnsi="Times New Roman" w:cs="Times New Roman"/>
          <w:b/>
          <w:sz w:val="24"/>
          <w:szCs w:val="24"/>
        </w:rPr>
        <w:t>Данное положение является официальным вызовом на соревнования.</w:t>
      </w:r>
    </w:p>
    <w:p w:rsidR="00D4244C" w:rsidRDefault="00D4244C" w:rsidP="00A62E93">
      <w:pPr>
        <w:pStyle w:val="a3"/>
        <w:tabs>
          <w:tab w:val="left" w:pos="708"/>
        </w:tabs>
        <w:jc w:val="right"/>
      </w:pPr>
    </w:p>
    <w:p w:rsidR="00D4244C" w:rsidRDefault="00D4244C" w:rsidP="00A62E93">
      <w:pPr>
        <w:pStyle w:val="a3"/>
        <w:tabs>
          <w:tab w:val="left" w:pos="708"/>
        </w:tabs>
        <w:jc w:val="right"/>
      </w:pPr>
    </w:p>
    <w:p w:rsidR="00D4244C" w:rsidRDefault="00D4244C" w:rsidP="00A62E93">
      <w:pPr>
        <w:pStyle w:val="a3"/>
        <w:tabs>
          <w:tab w:val="left" w:pos="708"/>
        </w:tabs>
        <w:jc w:val="right"/>
      </w:pPr>
    </w:p>
    <w:p w:rsidR="00D4244C" w:rsidRDefault="00D4244C" w:rsidP="00A62E93">
      <w:pPr>
        <w:pStyle w:val="a3"/>
        <w:tabs>
          <w:tab w:val="left" w:pos="708"/>
        </w:tabs>
        <w:jc w:val="right"/>
      </w:pPr>
    </w:p>
    <w:p w:rsidR="00D4244C" w:rsidRDefault="00D4244C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7F104E">
        <w:t>3</w:t>
      </w:r>
    </w:p>
    <w:p w:rsidR="00A62E93" w:rsidRPr="00C96322" w:rsidRDefault="00A62E93" w:rsidP="00A6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Pr="00C96322">
        <w:rPr>
          <w:rFonts w:ascii="Times New Roman" w:hAnsi="Times New Roman" w:cs="Times New Roman"/>
          <w:sz w:val="24"/>
          <w:szCs w:val="24"/>
        </w:rPr>
        <w:t xml:space="preserve">дминистрации  </w:t>
      </w:r>
    </w:p>
    <w:p w:rsidR="00A62E93" w:rsidRPr="00C96322" w:rsidRDefault="00A62E93" w:rsidP="00A6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сельского поселения Унъюган </w:t>
      </w:r>
    </w:p>
    <w:p w:rsidR="00A62E93" w:rsidRPr="00C96322" w:rsidRDefault="00A62E93" w:rsidP="00A62E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85117">
        <w:rPr>
          <w:rFonts w:ascii="Times New Roman" w:hAnsi="Times New Roman" w:cs="Times New Roman"/>
          <w:sz w:val="24"/>
          <w:szCs w:val="24"/>
        </w:rPr>
        <w:t xml:space="preserve"> </w:t>
      </w:r>
      <w:r w:rsidR="00A552DD"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D4244C">
        <w:rPr>
          <w:rFonts w:ascii="Times New Roman" w:hAnsi="Times New Roman" w:cs="Times New Roman"/>
          <w:sz w:val="24"/>
          <w:szCs w:val="24"/>
        </w:rPr>
        <w:t>21</w:t>
      </w:r>
      <w:r w:rsidR="00BD673F">
        <w:rPr>
          <w:rFonts w:ascii="Times New Roman" w:hAnsi="Times New Roman" w:cs="Times New Roman"/>
          <w:sz w:val="24"/>
          <w:szCs w:val="24"/>
        </w:rPr>
        <w:t>.04.201</w:t>
      </w:r>
      <w:r w:rsidR="00A552DD">
        <w:rPr>
          <w:rFonts w:ascii="Times New Roman" w:hAnsi="Times New Roman" w:cs="Times New Roman"/>
          <w:sz w:val="24"/>
          <w:szCs w:val="24"/>
        </w:rPr>
        <w:t>7</w:t>
      </w:r>
      <w:r w:rsidR="00D4244C">
        <w:rPr>
          <w:rFonts w:ascii="Times New Roman" w:hAnsi="Times New Roman" w:cs="Times New Roman"/>
          <w:sz w:val="24"/>
          <w:szCs w:val="24"/>
        </w:rPr>
        <w:t xml:space="preserve">  №</w:t>
      </w:r>
      <w:r w:rsidR="00F7140D">
        <w:rPr>
          <w:rFonts w:ascii="Times New Roman" w:hAnsi="Times New Roman" w:cs="Times New Roman"/>
          <w:sz w:val="24"/>
          <w:szCs w:val="24"/>
        </w:rPr>
        <w:t xml:space="preserve"> </w:t>
      </w:r>
      <w:r w:rsidR="00D4244C">
        <w:rPr>
          <w:rFonts w:ascii="Times New Roman" w:hAnsi="Times New Roman" w:cs="Times New Roman"/>
          <w:sz w:val="24"/>
          <w:szCs w:val="24"/>
        </w:rPr>
        <w:t>80</w:t>
      </w: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EC1B9F" w:rsidRDefault="00A62E93" w:rsidP="002074C3">
      <w:pPr>
        <w:pStyle w:val="a3"/>
        <w:tabs>
          <w:tab w:val="left" w:pos="708"/>
        </w:tabs>
        <w:jc w:val="center"/>
      </w:pPr>
      <w:r>
        <w:t xml:space="preserve">Положение </w:t>
      </w:r>
    </w:p>
    <w:p w:rsidR="00A62E93" w:rsidRDefault="00A62E93" w:rsidP="002074C3">
      <w:pPr>
        <w:pStyle w:val="a3"/>
        <w:tabs>
          <w:tab w:val="left" w:pos="708"/>
        </w:tabs>
        <w:jc w:val="center"/>
      </w:pPr>
      <w:r>
        <w:t>о проведении Всероссийской акции «Бессмертный полк»</w:t>
      </w:r>
      <w:r w:rsidR="00D4244C">
        <w:t>,</w:t>
      </w:r>
      <w:r>
        <w:t xml:space="preserve"> посвященной 7</w:t>
      </w:r>
      <w:r w:rsidR="0026175A">
        <w:t>2</w:t>
      </w:r>
      <w:r>
        <w:t xml:space="preserve"> – </w:t>
      </w:r>
      <w:r w:rsidR="00BD673F">
        <w:t xml:space="preserve"> </w:t>
      </w:r>
      <w:proofErr w:type="spellStart"/>
      <w:r w:rsidR="00BD673F">
        <w:t>й</w:t>
      </w:r>
      <w:proofErr w:type="spellEnd"/>
      <w:r w:rsidR="00BD673F">
        <w:t xml:space="preserve"> </w:t>
      </w:r>
      <w:r w:rsidR="007811A1">
        <w:t>годовщине</w:t>
      </w:r>
      <w:r>
        <w:t xml:space="preserve"> Победы в Великой Отечественной войне 1941 – 1945 </w:t>
      </w:r>
      <w:r w:rsidR="007F104E">
        <w:t>г.г.</w:t>
      </w:r>
    </w:p>
    <w:p w:rsidR="00A62E93" w:rsidRDefault="00A62E93" w:rsidP="002074C3">
      <w:pPr>
        <w:pStyle w:val="a3"/>
        <w:tabs>
          <w:tab w:val="left" w:pos="708"/>
        </w:tabs>
      </w:pPr>
    </w:p>
    <w:p w:rsidR="00A62E93" w:rsidRPr="00505DC1" w:rsidRDefault="00EC1B9F" w:rsidP="002074C3">
      <w:pPr>
        <w:widowControl w:val="0"/>
        <w:numPr>
          <w:ilvl w:val="0"/>
          <w:numId w:val="13"/>
        </w:num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Общие положения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1.1. </w:t>
      </w:r>
      <w:proofErr w:type="gramStart"/>
      <w:r w:rsidRPr="00505DC1">
        <w:rPr>
          <w:rFonts w:ascii="Times New Roman" w:hAnsi="Times New Roman" w:cs="Times New Roman"/>
          <w:sz w:val="24"/>
          <w:szCs w:val="24"/>
        </w:rPr>
        <w:t xml:space="preserve">Всероссийская акция «Бессмертный полк» </w:t>
      </w:r>
      <w:r>
        <w:rPr>
          <w:rFonts w:ascii="Times New Roman" w:hAnsi="Times New Roman" w:cs="Times New Roman"/>
          <w:sz w:val="24"/>
          <w:szCs w:val="24"/>
        </w:rPr>
        <w:t>(далее – Акция)</w:t>
      </w:r>
      <w:r w:rsidR="00D4244C">
        <w:rPr>
          <w:rFonts w:ascii="Times New Roman" w:hAnsi="Times New Roman" w:cs="Times New Roman"/>
          <w:sz w:val="24"/>
          <w:szCs w:val="24"/>
        </w:rPr>
        <w:t xml:space="preserve"> - </w:t>
      </w:r>
      <w:r w:rsidRPr="00505DC1">
        <w:rPr>
          <w:rFonts w:ascii="Times New Roman" w:hAnsi="Times New Roman" w:cs="Times New Roman"/>
          <w:sz w:val="24"/>
          <w:szCs w:val="24"/>
        </w:rPr>
        <w:t>общественная, некоммерческая, неполитиче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ская, негосударственная Гражданская инициатива.</w:t>
      </w:r>
      <w:proofErr w:type="gramEnd"/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Координацией и помощью в проведении парада «Полка» 9 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занимается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Администрация сельского поселения Унъюган</w:t>
      </w:r>
      <w:r w:rsidR="00D4244C">
        <w:rPr>
          <w:rFonts w:ascii="Times New Roman" w:hAnsi="Times New Roman" w:cs="Times New Roman"/>
          <w:color w:val="000000"/>
          <w:sz w:val="24"/>
          <w:szCs w:val="24"/>
        </w:rPr>
        <w:t xml:space="preserve"> (далее – Администрация поселения)</w:t>
      </w:r>
      <w:r>
        <w:rPr>
          <w:rFonts w:ascii="Times New Roman" w:hAnsi="Times New Roman" w:cs="Times New Roman"/>
          <w:color w:val="000000"/>
          <w:sz w:val="24"/>
          <w:szCs w:val="24"/>
        </w:rPr>
        <w:t>, совместно с учреждениями, организациями и предприятия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ми  поселения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1.2.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Организатор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и официальным координатором Акции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сельском поселении Унъюган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D4244C">
        <w:rPr>
          <w:rFonts w:ascii="Times New Roman" w:hAnsi="Times New Roman" w:cs="Times New Roman"/>
          <w:color w:val="000000"/>
          <w:sz w:val="24"/>
          <w:szCs w:val="24"/>
        </w:rPr>
        <w:t>поселения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1.3.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Акция проводится c целью сохранения в каждой российской семье памяти </w:t>
      </w:r>
      <w:proofErr w:type="spellStart"/>
      <w:r w:rsidRPr="00505DC1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солдатах, воевавших в годы  Великой Отечественной войны.</w:t>
      </w:r>
    </w:p>
    <w:p w:rsidR="00A62E93" w:rsidRPr="00505DC1" w:rsidRDefault="00A62E93" w:rsidP="002074C3">
      <w:pPr>
        <w:widowControl w:val="0"/>
        <w:tabs>
          <w:tab w:val="left" w:pos="45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1.4.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определяет услов</w:t>
      </w:r>
      <w:r>
        <w:rPr>
          <w:rFonts w:ascii="Times New Roman" w:hAnsi="Times New Roman" w:cs="Times New Roman"/>
          <w:color w:val="000000"/>
          <w:sz w:val="24"/>
          <w:szCs w:val="24"/>
        </w:rPr>
        <w:t>ия, сроки и порядок проведения 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кции.</w:t>
      </w:r>
    </w:p>
    <w:p w:rsidR="00A62E93" w:rsidRPr="00505DC1" w:rsidRDefault="00A62E93" w:rsidP="002074C3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2E93" w:rsidRPr="00505DC1" w:rsidRDefault="00EC1B9F" w:rsidP="002074C3">
      <w:pPr>
        <w:widowControl w:val="0"/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Условия и порядок проведения </w:t>
      </w:r>
    </w:p>
    <w:p w:rsidR="00A62E93" w:rsidRPr="00505DC1" w:rsidRDefault="00A62E93" w:rsidP="002074C3">
      <w:pPr>
        <w:widowControl w:val="0"/>
        <w:tabs>
          <w:tab w:val="left" w:pos="43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2.1. Участником 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кции может быть любой житель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Унъюган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независимо от вероисповедания, национальности, политических и иных взглядов.</w:t>
      </w:r>
    </w:p>
    <w:p w:rsidR="00A62E93" w:rsidRPr="00505DC1" w:rsidRDefault="00A62E93" w:rsidP="002074C3">
      <w:pPr>
        <w:widowControl w:val="0"/>
        <w:tabs>
          <w:tab w:val="left" w:pos="43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2.2.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Стать участником </w:t>
      </w:r>
      <w:r>
        <w:rPr>
          <w:rFonts w:ascii="Times New Roman" w:hAnsi="Times New Roman" w:cs="Times New Roman"/>
          <w:color w:val="000000"/>
          <w:sz w:val="24"/>
          <w:szCs w:val="24"/>
        </w:rPr>
        <w:t>Акции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можно при одном условии: необходимо изготовить и пронести в колонне 9 мая 201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proofErr w:type="spellStart"/>
      <w:r w:rsidRPr="00505DC1">
        <w:rPr>
          <w:rFonts w:ascii="Times New Roman" w:hAnsi="Times New Roman" w:cs="Times New Roman"/>
          <w:color w:val="000000"/>
          <w:sz w:val="24"/>
          <w:szCs w:val="24"/>
        </w:rPr>
        <w:t>штендер</w:t>
      </w:r>
      <w:proofErr w:type="spellEnd"/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с фотографией своего 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родственника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— участника </w:t>
      </w:r>
      <w:r>
        <w:rPr>
          <w:rFonts w:ascii="Times New Roman" w:hAnsi="Times New Roman" w:cs="Times New Roman"/>
          <w:color w:val="000000"/>
          <w:sz w:val="24"/>
          <w:szCs w:val="24"/>
        </w:rPr>
        <w:t>Великой Отечественной войны, который уже никогда не сможет пройти на параде.</w:t>
      </w:r>
    </w:p>
    <w:p w:rsidR="00A62E93" w:rsidRPr="00505DC1" w:rsidRDefault="00A62E93" w:rsidP="007F104E">
      <w:pPr>
        <w:widowControl w:val="0"/>
        <w:tabs>
          <w:tab w:val="left" w:pos="438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2.3.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Для участия в данном проекте необходимо:</w:t>
      </w:r>
    </w:p>
    <w:p w:rsidR="00A62E93" w:rsidRPr="00505DC1" w:rsidRDefault="002074C3" w:rsidP="002074C3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изготовить </w:t>
      </w:r>
      <w:proofErr w:type="spellStart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штендер</w:t>
      </w:r>
      <w:proofErr w:type="spellEnd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фотографией участника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 xml:space="preserve"> (размеры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="00A62E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Формат А</w:t>
      </w:r>
      <w:proofErr w:type="gramStart"/>
      <w:r w:rsidR="00EC1B9F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="00A62E9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указанием его фамилии, имени, отчества, лет жизни и воинского звания. Если фотография отсутствует, то можно указать фамилию, имя, отчество и воинское звание, разместив на месте фотог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>рафии изображение эмблемы полка.</w:t>
      </w:r>
    </w:p>
    <w:p w:rsidR="00A62E93" w:rsidRPr="00505DC1" w:rsidRDefault="00784663" w:rsidP="00784663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либо принести в 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срок до 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апреля 201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A62E93"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>фотографию своего родственника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участника Великой Отечественной войны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 xml:space="preserve"> в кабинет № 8 Администрации </w:t>
      </w:r>
      <w:r w:rsidR="00D4244C">
        <w:rPr>
          <w:rFonts w:ascii="Times New Roman" w:hAnsi="Times New Roman" w:cs="Times New Roman"/>
          <w:color w:val="000000"/>
          <w:sz w:val="24"/>
          <w:szCs w:val="24"/>
        </w:rPr>
        <w:t xml:space="preserve">поселения           </w:t>
      </w:r>
      <w:r w:rsidR="00A62E93">
        <w:rPr>
          <w:rFonts w:ascii="Times New Roman" w:hAnsi="Times New Roman" w:cs="Times New Roman"/>
          <w:color w:val="000000"/>
          <w:sz w:val="24"/>
          <w:szCs w:val="24"/>
        </w:rPr>
        <w:t>(Антонова О.Ю.) Контактный телефон: 8(34672)48-481.</w:t>
      </w:r>
    </w:p>
    <w:p w:rsidR="002074C3" w:rsidRDefault="002074C3" w:rsidP="002074C3">
      <w:pPr>
        <w:spacing w:after="0" w:line="240" w:lineRule="auto"/>
        <w:ind w:firstLine="3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2E93" w:rsidRPr="00505DC1" w:rsidRDefault="00A62E93" w:rsidP="002074C3">
      <w:pPr>
        <w:spacing w:after="0" w:line="240" w:lineRule="auto"/>
        <w:ind w:firstLine="30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05D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</w:t>
      </w:r>
      <w:r w:rsidR="00EC1B9F">
        <w:rPr>
          <w:rFonts w:ascii="Times New Roman" w:hAnsi="Times New Roman" w:cs="Times New Roman"/>
          <w:bCs/>
          <w:color w:val="000000"/>
          <w:sz w:val="24"/>
          <w:szCs w:val="24"/>
        </w:rPr>
        <w:t>Этапы и сроки проведения</w:t>
      </w:r>
    </w:p>
    <w:p w:rsidR="00A62E93" w:rsidRPr="00505DC1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апреля 201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>ода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- прием </w:t>
      </w:r>
      <w:r>
        <w:rPr>
          <w:rFonts w:ascii="Times New Roman" w:hAnsi="Times New Roman" w:cs="Times New Roman"/>
          <w:color w:val="000000"/>
          <w:sz w:val="24"/>
          <w:szCs w:val="24"/>
        </w:rPr>
        <w:t>фотографий в Администрации поселения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, изготовление </w:t>
      </w:r>
      <w:proofErr w:type="spellStart"/>
      <w:r w:rsidRPr="00505DC1">
        <w:rPr>
          <w:rFonts w:ascii="Times New Roman" w:hAnsi="Times New Roman" w:cs="Times New Roman"/>
          <w:color w:val="000000"/>
          <w:sz w:val="24"/>
          <w:szCs w:val="24"/>
        </w:rPr>
        <w:t>штендеров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(самостоятельно</w:t>
      </w:r>
      <w:r w:rsidR="00EC1B9F">
        <w:rPr>
          <w:rFonts w:ascii="Times New Roman" w:hAnsi="Times New Roman" w:cs="Times New Roman"/>
          <w:color w:val="000000"/>
          <w:sz w:val="24"/>
          <w:szCs w:val="24"/>
        </w:rPr>
        <w:t xml:space="preserve"> -  по желанию.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2E93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3.2.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>9 мая 201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г. - формирование единой колонны и торжественное шествие от </w:t>
      </w:r>
      <w:r>
        <w:rPr>
          <w:rFonts w:ascii="Times New Roman" w:hAnsi="Times New Roman" w:cs="Times New Roman"/>
          <w:color w:val="000000"/>
          <w:sz w:val="24"/>
          <w:szCs w:val="24"/>
        </w:rPr>
        <w:t>МКОУ «Унъюганская СОШ №1»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Обелиску Славы сельского поселения Унъюган.</w:t>
      </w:r>
    </w:p>
    <w:p w:rsidR="00A62E93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3.3. </w:t>
      </w:r>
      <w:r w:rsidRPr="00505DC1">
        <w:rPr>
          <w:rFonts w:ascii="Times New Roman" w:hAnsi="Times New Roman" w:cs="Times New Roman"/>
          <w:color w:val="000000"/>
          <w:sz w:val="24"/>
          <w:szCs w:val="24"/>
        </w:rPr>
        <w:t xml:space="preserve">Место сбора участников полка —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7F104E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ОУ «Унъюганская СОШ №1».</w:t>
      </w:r>
    </w:p>
    <w:p w:rsidR="00A62E93" w:rsidRPr="00505DC1" w:rsidRDefault="00A62E93" w:rsidP="00A62E9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3.4. Время сбора: </w:t>
      </w:r>
      <w:r w:rsidR="0026175A">
        <w:rPr>
          <w:rFonts w:ascii="Times New Roman" w:hAnsi="Times New Roman" w:cs="Times New Roman"/>
          <w:color w:val="000000"/>
          <w:sz w:val="24"/>
          <w:szCs w:val="24"/>
        </w:rPr>
        <w:t>10:0</w:t>
      </w:r>
      <w:r>
        <w:rPr>
          <w:rFonts w:ascii="Times New Roman" w:hAnsi="Times New Roman" w:cs="Times New Roman"/>
          <w:color w:val="000000"/>
          <w:sz w:val="24"/>
          <w:szCs w:val="24"/>
        </w:rPr>
        <w:t>0 часов (время местное).</w:t>
      </w:r>
    </w:p>
    <w:p w:rsidR="00A62E93" w:rsidRDefault="00A62E93" w:rsidP="002074C3">
      <w:pPr>
        <w:spacing w:after="0" w:line="240" w:lineRule="auto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2E93" w:rsidRPr="002074C3" w:rsidRDefault="00EC1B9F" w:rsidP="002074C3">
      <w:pPr>
        <w:pStyle w:val="ac"/>
        <w:widowControl w:val="0"/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074C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Изготовление </w:t>
      </w:r>
      <w:proofErr w:type="spellStart"/>
      <w:r w:rsidRPr="002074C3">
        <w:rPr>
          <w:rFonts w:ascii="Times New Roman" w:hAnsi="Times New Roman" w:cs="Times New Roman"/>
          <w:bCs/>
          <w:color w:val="000000"/>
          <w:sz w:val="24"/>
          <w:szCs w:val="24"/>
        </w:rPr>
        <w:t>штендеров</w:t>
      </w:r>
      <w:proofErr w:type="spellEnd"/>
    </w:p>
    <w:p w:rsidR="002074C3" w:rsidRPr="002074C3" w:rsidRDefault="002074C3" w:rsidP="002074C3">
      <w:pPr>
        <w:pStyle w:val="ac"/>
        <w:widowControl w:val="0"/>
        <w:suppressAutoHyphens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E93" w:rsidRDefault="00A62E93" w:rsidP="00A62E93">
      <w:pPr>
        <w:widowControl w:val="0"/>
        <w:suppressAutoHyphens/>
        <w:spacing w:after="0" w:line="240" w:lineRule="auto"/>
        <w:ind w:firstLine="50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4.1.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Штендеры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изготавливаются по единому образцу.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Размеры: ширина  - 290 мм, длина – 435 мм, длина ручки – 500 мм.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Размер фотографии </w:t>
      </w:r>
      <w:r w:rsidR="00EC1B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формат А</w:t>
      </w:r>
      <w:proofErr w:type="gramStart"/>
      <w:r w:rsidR="00EC1B9F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Транспортант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штендер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) можно изготовить самому из фанеры, ДВП, пластика или любого другого подручного материала любого цвета.</w:t>
      </w:r>
    </w:p>
    <w:p w:rsidR="00A62E93" w:rsidRDefault="00A62E93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A62E93" w:rsidRDefault="00A62E93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7F104E" w:rsidRDefault="007F104E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7F104E" w:rsidRDefault="007F104E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7F104E" w:rsidRDefault="007F104E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</w:p>
    <w:p w:rsidR="00A62E93" w:rsidRPr="00505DC1" w:rsidRDefault="00A62E93" w:rsidP="00A62E9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2E93" w:rsidRDefault="002074C3" w:rsidP="00A62E93">
      <w:pPr>
        <w:pStyle w:val="a3"/>
        <w:tabs>
          <w:tab w:val="left" w:pos="708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54610</wp:posOffset>
            </wp:positionV>
            <wp:extent cx="6477000" cy="362902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spacing w:after="0" w:line="240" w:lineRule="auto"/>
      </w:pPr>
      <w:r w:rsidRPr="00F30862">
        <w:rPr>
          <w:rFonts w:ascii="Arial" w:eastAsia="Times New Roman" w:hAnsi="Arial" w:cs="Arial"/>
          <w:sz w:val="30"/>
          <w:szCs w:val="30"/>
        </w:rPr>
        <w:t>2</w:t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2074C3" w:rsidP="00A62E93">
      <w:pPr>
        <w:pStyle w:val="a3"/>
        <w:tabs>
          <w:tab w:val="left" w:pos="708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471805</wp:posOffset>
            </wp:positionV>
            <wp:extent cx="2600325" cy="3886200"/>
            <wp:effectExtent l="19050" t="0" r="9525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93" w:rsidRPr="00F30862">
        <w:t xml:space="preserve"> </w:t>
      </w: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A62E93" w:rsidP="00A62E93">
      <w:pPr>
        <w:pStyle w:val="a3"/>
        <w:tabs>
          <w:tab w:val="left" w:pos="708"/>
        </w:tabs>
      </w:pPr>
    </w:p>
    <w:p w:rsidR="00A62E93" w:rsidRDefault="007F104E" w:rsidP="00A62E93">
      <w:pPr>
        <w:pStyle w:val="a3"/>
        <w:tabs>
          <w:tab w:val="left" w:pos="708"/>
        </w:tabs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135255</wp:posOffset>
            </wp:positionV>
            <wp:extent cx="3038475" cy="2266950"/>
            <wp:effectExtent l="19050" t="0" r="9525" b="0"/>
            <wp:wrapTight wrapText="bothSides">
              <wp:wrapPolygon edited="0">
                <wp:start x="-135" y="0"/>
                <wp:lineTo x="-135" y="21418"/>
                <wp:lineTo x="21668" y="21418"/>
                <wp:lineTo x="21668" y="0"/>
                <wp:lineTo x="-135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A62E93" w:rsidRDefault="00A62E9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7F104E" w:rsidRDefault="007F104E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C97815" w:rsidRDefault="00C97815" w:rsidP="00A62E93">
      <w:pPr>
        <w:pStyle w:val="a3"/>
        <w:tabs>
          <w:tab w:val="left" w:pos="708"/>
        </w:tabs>
        <w:jc w:val="right"/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C97815" w:rsidRDefault="00C97815" w:rsidP="00C97815">
      <w:pPr>
        <w:pStyle w:val="a3"/>
        <w:tabs>
          <w:tab w:val="left" w:pos="708"/>
        </w:tabs>
        <w:jc w:val="right"/>
      </w:pPr>
      <w:r>
        <w:lastRenderedPageBreak/>
        <w:t>Приложение 4</w:t>
      </w:r>
    </w:p>
    <w:p w:rsidR="00C97815" w:rsidRDefault="00C97815" w:rsidP="00C978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97815" w:rsidRDefault="00C97815" w:rsidP="00C978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Унъюган</w:t>
      </w:r>
    </w:p>
    <w:p w:rsidR="00C97815" w:rsidRDefault="00C97815" w:rsidP="00C97815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от </w:t>
      </w:r>
      <w:r w:rsidR="00D4244C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.04.2017 № </w:t>
      </w:r>
      <w:r w:rsidR="00D4244C">
        <w:rPr>
          <w:rFonts w:ascii="Times New Roman" w:hAnsi="Times New Roman" w:cs="Times New Roman"/>
          <w:sz w:val="24"/>
          <w:szCs w:val="24"/>
        </w:rPr>
        <w:t>80</w:t>
      </w:r>
    </w:p>
    <w:p w:rsidR="00C97815" w:rsidRDefault="00C97815" w:rsidP="00C97815">
      <w:pPr>
        <w:pStyle w:val="a3"/>
        <w:tabs>
          <w:tab w:val="left" w:pos="708"/>
        </w:tabs>
        <w:jc w:val="center"/>
      </w:pPr>
      <w:r>
        <w:t>Положение</w:t>
      </w:r>
    </w:p>
    <w:p w:rsidR="00C97815" w:rsidRDefault="00C97815" w:rsidP="00C97815">
      <w:pPr>
        <w:pStyle w:val="a3"/>
        <w:tabs>
          <w:tab w:val="left" w:pos="708"/>
        </w:tabs>
        <w:jc w:val="center"/>
      </w:pPr>
      <w:r>
        <w:t xml:space="preserve">о проведении  Фестиваля </w:t>
      </w:r>
      <w:proofErr w:type="gramStart"/>
      <w:r>
        <w:t>военно-патриотической</w:t>
      </w:r>
      <w:proofErr w:type="gramEnd"/>
    </w:p>
    <w:p w:rsidR="00C97815" w:rsidRDefault="00C97815" w:rsidP="00C97815">
      <w:pPr>
        <w:pStyle w:val="a3"/>
        <w:tabs>
          <w:tab w:val="left" w:pos="708"/>
        </w:tabs>
        <w:jc w:val="center"/>
      </w:pPr>
      <w:r>
        <w:t>песни  «Споемте,  друзья!»</w:t>
      </w:r>
    </w:p>
    <w:p w:rsidR="00C97815" w:rsidRDefault="00C97815" w:rsidP="00C97815">
      <w:pPr>
        <w:pStyle w:val="a3"/>
        <w:tabs>
          <w:tab w:val="left" w:pos="708"/>
        </w:tabs>
        <w:jc w:val="both"/>
      </w:pPr>
    </w:p>
    <w:p w:rsidR="00C97815" w:rsidRDefault="00C97815" w:rsidP="00C97815">
      <w:pPr>
        <w:pStyle w:val="a3"/>
        <w:tabs>
          <w:tab w:val="left" w:pos="708"/>
        </w:tabs>
        <w:jc w:val="center"/>
      </w:pPr>
      <w:r>
        <w:t xml:space="preserve">1. Общие положения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1.1. </w:t>
      </w:r>
      <w:proofErr w:type="gramStart"/>
      <w:r>
        <w:t>Учредителем общепоселкового Фестиваля военно-патриотической песни «Споемте, друзья!» (далее  – Фестиваль)  является Администрация сельского поселения Унъюган,  организатором – МКУ «Дом Культуры «Лесник» (далее – «МКУ «ДК «Лесник»).</w:t>
      </w:r>
      <w:proofErr w:type="gramEnd"/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</w:p>
    <w:p w:rsidR="00C97815" w:rsidRDefault="00C97815" w:rsidP="00C97815">
      <w:pPr>
        <w:pStyle w:val="a3"/>
        <w:tabs>
          <w:tab w:val="left" w:pos="708"/>
        </w:tabs>
        <w:ind w:firstLine="709"/>
        <w:jc w:val="center"/>
      </w:pPr>
      <w:r>
        <w:t xml:space="preserve">2. Цели и задачи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2.1. Популяризация героического прошлого русского народа в годы Великой       Отечественной  войны 1941-1945 г.г.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2.2. Пропаганда патриотической песни.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2.3. Выявление  и поддержка талантливых исполнителей.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2.4. Обмен опытом  работы  руководителей  коллективов.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2.5. Укрепление связей коллективов художественной самодеятельности с работниками культуры и искусства.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2.6. Создание условий для творческого общения, духовного обогащения участников Фестиваля.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</w:p>
    <w:p w:rsidR="00C97815" w:rsidRDefault="00C97815" w:rsidP="00C97815">
      <w:pPr>
        <w:pStyle w:val="a3"/>
        <w:tabs>
          <w:tab w:val="left" w:pos="708"/>
        </w:tabs>
        <w:ind w:firstLine="709"/>
        <w:jc w:val="center"/>
      </w:pPr>
      <w:r>
        <w:t>4. Участники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4.1. В Фестивале принимают участие все желающие (количество участников не ограничено).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4.2. Возрастные критерии отсутствуют.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4.3. Приветствуется участие  руководителей и представителей  коллективов предприятий, учреждений, общественных  организаций.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4.4 Конкурсант для участия в мероприятиях Фестиваля допускается, при следующих условиях: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наличие заявки поданной не позднее 2</w:t>
      </w:r>
      <w:r w:rsidR="00784663">
        <w:t>5</w:t>
      </w:r>
      <w:r>
        <w:t xml:space="preserve"> апреля 201</w:t>
      </w:r>
      <w:r w:rsidR="00784663">
        <w:t>7</w:t>
      </w:r>
      <w:r>
        <w:t xml:space="preserve"> года  в МКУ «ДК «Лесник», контактны</w:t>
      </w:r>
      <w:r w:rsidR="003F2CE5">
        <w:t xml:space="preserve">й телефон: </w:t>
      </w:r>
      <w:r>
        <w:t xml:space="preserve">8 (34672)46-040,  </w:t>
      </w:r>
      <w:proofErr w:type="spellStart"/>
      <w:r>
        <w:t>e-mail</w:t>
      </w:r>
      <w:proofErr w:type="spellEnd"/>
      <w:r>
        <w:t xml:space="preserve">: </w:t>
      </w:r>
      <w:proofErr w:type="spellStart"/>
      <w:r w:rsidR="003F2CE5" w:rsidRPr="003F2CE5">
        <w:t>nikltina@inbox.ru</w:t>
      </w:r>
      <w:proofErr w:type="spellEnd"/>
      <w:r w:rsidR="003F2CE5">
        <w:t>.</w:t>
      </w:r>
    </w:p>
    <w:p w:rsidR="00C97815" w:rsidRPr="00C97815" w:rsidRDefault="00C97815" w:rsidP="00C97815">
      <w:pPr>
        <w:pStyle w:val="a3"/>
        <w:tabs>
          <w:tab w:val="left" w:pos="708"/>
        </w:tabs>
        <w:ind w:firstLine="709"/>
        <w:jc w:val="both"/>
        <w:rPr>
          <w:b/>
        </w:rPr>
      </w:pPr>
      <w:r w:rsidRPr="00C97815">
        <w:rPr>
          <w:b/>
        </w:rPr>
        <w:t>Примечание: Обязательно направить вместе с заявкой  текст песни в печатном виде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center"/>
      </w:pPr>
    </w:p>
    <w:p w:rsidR="00C97815" w:rsidRDefault="00C97815" w:rsidP="00C97815">
      <w:pPr>
        <w:pStyle w:val="a3"/>
        <w:tabs>
          <w:tab w:val="left" w:pos="708"/>
        </w:tabs>
        <w:ind w:firstLine="709"/>
        <w:jc w:val="center"/>
      </w:pPr>
      <w:r>
        <w:t xml:space="preserve">5. Сроки и место проведения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5.</w:t>
      </w:r>
      <w:r w:rsidR="00784663">
        <w:t xml:space="preserve">1. Сроки проведения Фестиваля: </w:t>
      </w:r>
      <w:r w:rsidR="00D4244C">
        <w:t>5</w:t>
      </w:r>
      <w:r>
        <w:t xml:space="preserve">  мая 2017</w:t>
      </w:r>
      <w:r w:rsidR="00D4244C">
        <w:t xml:space="preserve"> года в 18 </w:t>
      </w:r>
      <w:r>
        <w:t xml:space="preserve"> часов 00 минут.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5.2. Место проведения Фестиваля: МКУ «ДК «Лесник».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</w:p>
    <w:p w:rsidR="00C97815" w:rsidRDefault="00C97815" w:rsidP="00C97815">
      <w:pPr>
        <w:pStyle w:val="a3"/>
        <w:tabs>
          <w:tab w:val="left" w:pos="708"/>
        </w:tabs>
        <w:ind w:firstLine="709"/>
        <w:jc w:val="center"/>
      </w:pPr>
      <w:r>
        <w:t xml:space="preserve">6. Условия участия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6.1. Для  участия  в  Фестивале  приглашаются   коллективы  и  солисты  в  следующих  номинациях: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- вокально-инструментальные ансамбли;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- вокальные коллективы;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- солисты;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- хоры.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6.2. Участники предоставляют  одно произведение   патриотической направленности.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6.3. Вариант музыкального сопровождения исполняемого произведения определяется участником самостоятельно. Исполнение песен возможно под собственный аккомпанемент, аккомпанемент музыканта или фонограмму «минус». 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6.4. При  выступлении  допускается  использование  только  фонограммы «-1»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6.5. Запись фонограммы  должна  быть с хорошим  качеством  звука: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 xml:space="preserve">- на  </w:t>
      </w:r>
      <w:proofErr w:type="spellStart"/>
      <w:r>
        <w:t>флеш-карте</w:t>
      </w:r>
      <w:proofErr w:type="spellEnd"/>
      <w:r>
        <w:t xml:space="preserve">  в  формате  МР-3;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lastRenderedPageBreak/>
        <w:t xml:space="preserve"> - допускается  использование  фонограммы «минус» с элементом  </w:t>
      </w:r>
      <w:proofErr w:type="spellStart"/>
      <w:proofErr w:type="gramStart"/>
      <w:r>
        <w:t>бек-вокала</w:t>
      </w:r>
      <w:proofErr w:type="spellEnd"/>
      <w:proofErr w:type="gramEnd"/>
      <w:r>
        <w:t xml:space="preserve">  (фрагментно,  без  прописи  основной  партии) лишь для сольных исполнителей.  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  <w:r>
        <w:t>6.6. В случае повтора исполняемого произведения будет принята заявка с ранним сроком подачи на  фестиваль. В остальных заявках  произведение  можно заменить.</w:t>
      </w:r>
    </w:p>
    <w:p w:rsidR="00C97815" w:rsidRDefault="00C97815" w:rsidP="00C97815">
      <w:pPr>
        <w:pStyle w:val="a3"/>
        <w:tabs>
          <w:tab w:val="left" w:pos="708"/>
        </w:tabs>
        <w:ind w:firstLine="709"/>
        <w:jc w:val="both"/>
      </w:pPr>
    </w:p>
    <w:p w:rsidR="00C97815" w:rsidRDefault="00C97815" w:rsidP="00C97815">
      <w:pPr>
        <w:pStyle w:val="a3"/>
        <w:tabs>
          <w:tab w:val="left" w:pos="708"/>
        </w:tabs>
        <w:ind w:firstLine="709"/>
        <w:jc w:val="center"/>
      </w:pPr>
      <w:r>
        <w:t>7. Награждение</w:t>
      </w:r>
    </w:p>
    <w:p w:rsidR="00C97815" w:rsidRDefault="00C97815" w:rsidP="00C97815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 Участники Фестиваля награждаются дипломами участника.</w:t>
      </w:r>
    </w:p>
    <w:p w:rsidR="00C97815" w:rsidRDefault="00C97815" w:rsidP="00C97815">
      <w:pPr>
        <w:pStyle w:val="a3"/>
        <w:tabs>
          <w:tab w:val="left" w:pos="708"/>
        </w:tabs>
        <w:jc w:val="both"/>
      </w:pPr>
    </w:p>
    <w:p w:rsidR="00C97815" w:rsidRDefault="00C97815" w:rsidP="00C97815">
      <w:pPr>
        <w:pStyle w:val="a3"/>
        <w:tabs>
          <w:tab w:val="left" w:pos="708"/>
        </w:tabs>
        <w:jc w:val="center"/>
        <w:rPr>
          <w:b/>
          <w:u w:val="single"/>
        </w:rPr>
      </w:pPr>
      <w:r>
        <w:rPr>
          <w:b/>
          <w:u w:val="single"/>
        </w:rPr>
        <w:t>Данное положение является официальным приглашением для участия в Фестивале</w:t>
      </w:r>
    </w:p>
    <w:p w:rsidR="00C97815" w:rsidRDefault="00C97815" w:rsidP="00C97815">
      <w:pPr>
        <w:pStyle w:val="a3"/>
        <w:tabs>
          <w:tab w:val="left" w:pos="708"/>
        </w:tabs>
        <w:rPr>
          <w:b/>
          <w:u w:val="single"/>
        </w:rPr>
      </w:pPr>
    </w:p>
    <w:p w:rsidR="002074C3" w:rsidRDefault="002074C3" w:rsidP="00A62E93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  <w:r>
        <w:lastRenderedPageBreak/>
        <w:t>Приложение к положению</w:t>
      </w:r>
    </w:p>
    <w:p w:rsidR="00C97815" w:rsidRDefault="00705AE5" w:rsidP="00C97815">
      <w:pPr>
        <w:pStyle w:val="a3"/>
        <w:tabs>
          <w:tab w:val="left" w:pos="708"/>
        </w:tabs>
        <w:jc w:val="right"/>
      </w:pPr>
      <w:r>
        <w:t xml:space="preserve">о проведении </w:t>
      </w:r>
      <w:r w:rsidR="00C97815">
        <w:t xml:space="preserve">  Фестиваля</w:t>
      </w:r>
    </w:p>
    <w:p w:rsidR="00C97815" w:rsidRDefault="00C97815" w:rsidP="00C97815">
      <w:pPr>
        <w:pStyle w:val="a3"/>
        <w:tabs>
          <w:tab w:val="left" w:pos="708"/>
        </w:tabs>
        <w:jc w:val="right"/>
      </w:pPr>
      <w:r>
        <w:t>военно-патриотической</w:t>
      </w:r>
    </w:p>
    <w:p w:rsidR="00C97815" w:rsidRDefault="00C97815" w:rsidP="00C97815">
      <w:pPr>
        <w:pStyle w:val="a3"/>
        <w:tabs>
          <w:tab w:val="left" w:pos="708"/>
        </w:tabs>
        <w:jc w:val="right"/>
      </w:pPr>
      <w:r>
        <w:t>песни  «Споемте,  друзья!»</w:t>
      </w: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705AE5" w:rsidRDefault="00705AE5" w:rsidP="00C97815">
      <w:pPr>
        <w:pStyle w:val="a3"/>
        <w:tabs>
          <w:tab w:val="left" w:pos="708"/>
        </w:tabs>
        <w:jc w:val="center"/>
      </w:pPr>
      <w:r>
        <w:t>Форма заявки</w:t>
      </w:r>
    </w:p>
    <w:p w:rsidR="00C97815" w:rsidRDefault="00705AE5" w:rsidP="00C97815">
      <w:pPr>
        <w:pStyle w:val="a3"/>
        <w:tabs>
          <w:tab w:val="left" w:pos="708"/>
        </w:tabs>
        <w:jc w:val="center"/>
      </w:pPr>
      <w:r>
        <w:t xml:space="preserve"> на участие в Фестивале </w:t>
      </w:r>
      <w:proofErr w:type="spellStart"/>
      <w:r>
        <w:t>военно</w:t>
      </w:r>
      <w:proofErr w:type="spellEnd"/>
      <w:r>
        <w:t xml:space="preserve"> – патриотической песни «Споемте, друзья!»</w:t>
      </w:r>
    </w:p>
    <w:p w:rsidR="00C97815" w:rsidRDefault="00C97815" w:rsidP="00C97815">
      <w:pPr>
        <w:pStyle w:val="a3"/>
        <w:tabs>
          <w:tab w:val="left" w:pos="708"/>
        </w:tabs>
        <w:jc w:val="center"/>
      </w:pPr>
    </w:p>
    <w:tbl>
      <w:tblPr>
        <w:tblStyle w:val="a7"/>
        <w:tblW w:w="0" w:type="auto"/>
        <w:tblLook w:val="04A0"/>
      </w:tblPr>
      <w:tblGrid>
        <w:gridCol w:w="2376"/>
        <w:gridCol w:w="2552"/>
        <w:gridCol w:w="1701"/>
        <w:gridCol w:w="3685"/>
      </w:tblGrid>
      <w:tr w:rsidR="00C97815" w:rsidTr="00C97815">
        <w:tc>
          <w:tcPr>
            <w:tcW w:w="2376" w:type="dxa"/>
          </w:tcPr>
          <w:p w:rsidR="00C97815" w:rsidRP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  <w:r w:rsidRPr="00C97815">
              <w:t>Наименование учреждения, организации, предприятия</w:t>
            </w:r>
          </w:p>
        </w:tc>
        <w:tc>
          <w:tcPr>
            <w:tcW w:w="2552" w:type="dxa"/>
          </w:tcPr>
          <w:p w:rsidR="00C97815" w:rsidRP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  <w:r w:rsidRPr="00C97815">
              <w:t>Название произведения/автор</w:t>
            </w:r>
          </w:p>
        </w:tc>
        <w:tc>
          <w:tcPr>
            <w:tcW w:w="1701" w:type="dxa"/>
          </w:tcPr>
          <w:p w:rsidR="00C97815" w:rsidRP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  <w:r w:rsidRPr="00C97815">
              <w:t>Кол-во участников</w:t>
            </w:r>
          </w:p>
        </w:tc>
        <w:tc>
          <w:tcPr>
            <w:tcW w:w="3685" w:type="dxa"/>
          </w:tcPr>
          <w:p w:rsidR="00C97815" w:rsidRPr="00C97815" w:rsidRDefault="00C97815" w:rsidP="00C97815">
            <w:pPr>
              <w:jc w:val="center"/>
              <w:rPr>
                <w:sz w:val="24"/>
                <w:szCs w:val="24"/>
              </w:rPr>
            </w:pPr>
            <w:r w:rsidRPr="00C97815">
              <w:rPr>
                <w:sz w:val="24"/>
                <w:szCs w:val="24"/>
              </w:rPr>
              <w:t>Кол-во</w:t>
            </w:r>
          </w:p>
          <w:p w:rsidR="00C97815" w:rsidRPr="00C97815" w:rsidRDefault="00C97815" w:rsidP="00C97815">
            <w:pPr>
              <w:jc w:val="center"/>
              <w:rPr>
                <w:sz w:val="24"/>
                <w:szCs w:val="24"/>
              </w:rPr>
            </w:pPr>
            <w:r w:rsidRPr="00C97815">
              <w:rPr>
                <w:sz w:val="24"/>
                <w:szCs w:val="24"/>
              </w:rPr>
              <w:t>микрофонов</w:t>
            </w:r>
          </w:p>
          <w:p w:rsidR="00C97815" w:rsidRPr="00C97815" w:rsidRDefault="00C97815" w:rsidP="00C97815">
            <w:pPr>
              <w:jc w:val="center"/>
              <w:rPr>
                <w:sz w:val="24"/>
                <w:szCs w:val="24"/>
              </w:rPr>
            </w:pPr>
            <w:proofErr w:type="gramStart"/>
            <w:r w:rsidRPr="00C97815">
              <w:rPr>
                <w:sz w:val="24"/>
                <w:szCs w:val="24"/>
              </w:rPr>
              <w:t>(ручные,  на  стойках,  аккомпанемент</w:t>
            </w:r>
            <w:proofErr w:type="gramEnd"/>
          </w:p>
          <w:p w:rsidR="00C97815" w:rsidRP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  <w:r w:rsidRPr="00C97815">
              <w:t>(</w:t>
            </w:r>
            <w:proofErr w:type="spellStart"/>
            <w:r w:rsidRPr="00C97815">
              <w:t>муз</w:t>
            </w:r>
            <w:proofErr w:type="gramStart"/>
            <w:r w:rsidRPr="00C97815">
              <w:t>.и</w:t>
            </w:r>
            <w:proofErr w:type="gramEnd"/>
            <w:r w:rsidRPr="00C97815">
              <w:t>нструмент</w:t>
            </w:r>
            <w:proofErr w:type="spellEnd"/>
          </w:p>
        </w:tc>
      </w:tr>
      <w:tr w:rsidR="00C97815" w:rsidTr="00C97815">
        <w:tc>
          <w:tcPr>
            <w:tcW w:w="2376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  <w:tc>
          <w:tcPr>
            <w:tcW w:w="2552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  <w:tc>
          <w:tcPr>
            <w:tcW w:w="1701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  <w:tc>
          <w:tcPr>
            <w:tcW w:w="3685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</w:tr>
      <w:tr w:rsidR="00C97815" w:rsidTr="00C97815">
        <w:tc>
          <w:tcPr>
            <w:tcW w:w="2376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  <w:tc>
          <w:tcPr>
            <w:tcW w:w="2552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  <w:tc>
          <w:tcPr>
            <w:tcW w:w="1701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  <w:tc>
          <w:tcPr>
            <w:tcW w:w="3685" w:type="dxa"/>
          </w:tcPr>
          <w:p w:rsidR="00C97815" w:rsidRDefault="00C97815" w:rsidP="00C97815">
            <w:pPr>
              <w:pStyle w:val="a3"/>
              <w:tabs>
                <w:tab w:val="left" w:pos="708"/>
              </w:tabs>
              <w:jc w:val="center"/>
            </w:pPr>
          </w:p>
        </w:tc>
      </w:tr>
    </w:tbl>
    <w:p w:rsidR="00C97815" w:rsidRDefault="00C97815" w:rsidP="00C97815">
      <w:pPr>
        <w:pStyle w:val="a3"/>
        <w:tabs>
          <w:tab w:val="left" w:pos="708"/>
        </w:tabs>
        <w:jc w:val="center"/>
      </w:pPr>
    </w:p>
    <w:p w:rsidR="00C97815" w:rsidRDefault="00705AE5" w:rsidP="00C97815">
      <w:pPr>
        <w:pStyle w:val="a3"/>
        <w:tabs>
          <w:tab w:val="left" w:pos="708"/>
        </w:tabs>
        <w:jc w:val="both"/>
      </w:pPr>
      <w:r>
        <w:t>ПРИМЕЧАНИЕ: Полный те</w:t>
      </w:r>
      <w:proofErr w:type="gramStart"/>
      <w:r>
        <w:t>кст пр</w:t>
      </w:r>
      <w:proofErr w:type="gramEnd"/>
      <w:r>
        <w:t xml:space="preserve">оизведения </w:t>
      </w:r>
    </w:p>
    <w:p w:rsidR="00C97815" w:rsidRDefault="00C97815" w:rsidP="00C97815">
      <w:pPr>
        <w:pStyle w:val="a3"/>
        <w:tabs>
          <w:tab w:val="left" w:pos="708"/>
        </w:tabs>
        <w:jc w:val="center"/>
      </w:pPr>
    </w:p>
    <w:p w:rsidR="00C97815" w:rsidRDefault="00C97815" w:rsidP="00C97815">
      <w:pPr>
        <w:pStyle w:val="a3"/>
        <w:tabs>
          <w:tab w:val="left" w:pos="708"/>
        </w:tabs>
        <w:jc w:val="center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C97815" w:rsidRDefault="00C9781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705AE5" w:rsidRDefault="00705AE5" w:rsidP="00BC3C98">
      <w:pPr>
        <w:pStyle w:val="a3"/>
        <w:tabs>
          <w:tab w:val="left" w:pos="708"/>
        </w:tabs>
        <w:jc w:val="right"/>
      </w:pPr>
    </w:p>
    <w:p w:rsidR="00BC3C98" w:rsidRDefault="00EC1B9F" w:rsidP="00BC3C98">
      <w:pPr>
        <w:pStyle w:val="a3"/>
        <w:tabs>
          <w:tab w:val="left" w:pos="708"/>
        </w:tabs>
        <w:jc w:val="right"/>
      </w:pPr>
      <w:r>
        <w:lastRenderedPageBreak/>
        <w:t xml:space="preserve">Приложение </w:t>
      </w:r>
      <w:r w:rsidR="00C97815">
        <w:t>5</w:t>
      </w:r>
    </w:p>
    <w:p w:rsidR="00BC3C98" w:rsidRPr="00C96322" w:rsidRDefault="00BC3C98" w:rsidP="00BC3C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 постановлению А</w:t>
      </w:r>
      <w:r w:rsidRPr="00C96322">
        <w:rPr>
          <w:rFonts w:ascii="Times New Roman" w:hAnsi="Times New Roman" w:cs="Times New Roman"/>
          <w:sz w:val="24"/>
          <w:szCs w:val="24"/>
        </w:rPr>
        <w:t xml:space="preserve">дминистрации  </w:t>
      </w:r>
    </w:p>
    <w:p w:rsidR="00BC3C98" w:rsidRPr="00C96322" w:rsidRDefault="00BC3C98" w:rsidP="00BC3C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сельского поселения Унъюган </w:t>
      </w:r>
    </w:p>
    <w:p w:rsidR="00BC3C98" w:rsidRPr="00C96322" w:rsidRDefault="00BC3C98" w:rsidP="00BC3C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от </w:t>
      </w:r>
      <w:r w:rsidR="00D4244C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.04.201</w:t>
      </w:r>
      <w:r w:rsidR="00D4244C">
        <w:rPr>
          <w:rFonts w:ascii="Times New Roman" w:hAnsi="Times New Roman" w:cs="Times New Roman"/>
          <w:sz w:val="24"/>
          <w:szCs w:val="24"/>
        </w:rPr>
        <w:t>7</w:t>
      </w:r>
      <w:r w:rsidRPr="00C96322">
        <w:rPr>
          <w:rFonts w:ascii="Times New Roman" w:hAnsi="Times New Roman" w:cs="Times New Roman"/>
          <w:sz w:val="24"/>
          <w:szCs w:val="24"/>
        </w:rPr>
        <w:t xml:space="preserve">  № </w:t>
      </w:r>
      <w:r w:rsidR="00D4244C">
        <w:rPr>
          <w:rFonts w:ascii="Times New Roman" w:hAnsi="Times New Roman" w:cs="Times New Roman"/>
          <w:sz w:val="24"/>
          <w:szCs w:val="24"/>
        </w:rPr>
        <w:t>80</w:t>
      </w:r>
    </w:p>
    <w:p w:rsidR="00BC3C98" w:rsidRDefault="00BC3C98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EFA" w:rsidRPr="00C96322" w:rsidRDefault="00B27EFA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>Состав</w:t>
      </w:r>
    </w:p>
    <w:p w:rsidR="00B27EFA" w:rsidRPr="00C96322" w:rsidRDefault="00D4244C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F104E">
        <w:rPr>
          <w:rFonts w:ascii="Times New Roman" w:hAnsi="Times New Roman" w:cs="Times New Roman"/>
          <w:sz w:val="24"/>
          <w:szCs w:val="24"/>
        </w:rPr>
        <w:t>рганизационного комитета</w:t>
      </w:r>
      <w:r w:rsidR="00B27EFA" w:rsidRPr="00C96322">
        <w:rPr>
          <w:rFonts w:ascii="Times New Roman" w:hAnsi="Times New Roman" w:cs="Times New Roman"/>
          <w:sz w:val="24"/>
          <w:szCs w:val="24"/>
        </w:rPr>
        <w:t xml:space="preserve">  по подготовке и проведению</w:t>
      </w:r>
    </w:p>
    <w:p w:rsidR="00B27EFA" w:rsidRPr="00C96322" w:rsidRDefault="00B27EFA" w:rsidP="00B27E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322">
        <w:rPr>
          <w:rFonts w:ascii="Times New Roman" w:hAnsi="Times New Roman" w:cs="Times New Roman"/>
          <w:sz w:val="24"/>
          <w:szCs w:val="24"/>
        </w:rPr>
        <w:t xml:space="preserve">мероприятий, посвящённых  </w:t>
      </w:r>
      <w:r>
        <w:rPr>
          <w:rFonts w:ascii="Times New Roman" w:hAnsi="Times New Roman" w:cs="Times New Roman"/>
          <w:sz w:val="24"/>
          <w:szCs w:val="24"/>
        </w:rPr>
        <w:t>празднованию Дня</w:t>
      </w:r>
      <w:r w:rsidRPr="00C96322">
        <w:rPr>
          <w:rFonts w:ascii="Times New Roman" w:hAnsi="Times New Roman" w:cs="Times New Roman"/>
          <w:sz w:val="24"/>
          <w:szCs w:val="24"/>
        </w:rPr>
        <w:t xml:space="preserve">  Победы</w:t>
      </w:r>
      <w:r w:rsidR="00D4244C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         </w:t>
      </w:r>
      <w:r w:rsidR="007F104E">
        <w:rPr>
          <w:rFonts w:ascii="Times New Roman" w:hAnsi="Times New Roman" w:cs="Times New Roman"/>
          <w:sz w:val="24"/>
          <w:szCs w:val="24"/>
        </w:rPr>
        <w:t xml:space="preserve"> 1941 – 1945 г.г.</w:t>
      </w:r>
    </w:p>
    <w:p w:rsidR="00013134" w:rsidRDefault="00013134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6769"/>
      </w:tblGrid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BC3C98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Мальцева</w:t>
            </w:r>
          </w:p>
          <w:p w:rsidR="00013134" w:rsidRDefault="00BC3C98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Оксана Анатольевна</w:t>
            </w:r>
            <w:r w:rsidR="0001313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заместитель  главы</w:t>
            </w:r>
            <w:r w:rsidR="00AF5F07">
              <w:rPr>
                <w:sz w:val="24"/>
                <w:szCs w:val="24"/>
              </w:rPr>
              <w:t xml:space="preserve"> поселения</w:t>
            </w:r>
            <w:r>
              <w:rPr>
                <w:sz w:val="24"/>
                <w:szCs w:val="24"/>
              </w:rPr>
              <w:t xml:space="preserve"> по </w:t>
            </w:r>
            <w:r w:rsidR="00BC3C98">
              <w:rPr>
                <w:sz w:val="24"/>
                <w:szCs w:val="24"/>
              </w:rPr>
              <w:t>правовым и социальным вопросам, заведующий отделом правового, социального обеспечения и муниципальной службы Администрации сельского поселения Унъюган</w:t>
            </w:r>
            <w:r w:rsidR="00EC1B9F">
              <w:rPr>
                <w:sz w:val="24"/>
                <w:szCs w:val="24"/>
              </w:rPr>
              <w:t>, председатель оргкомитета</w:t>
            </w:r>
          </w:p>
          <w:p w:rsidR="00013134" w:rsidRDefault="00013134" w:rsidP="00B27EFA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Мануйлова</w:t>
            </w:r>
            <w:r w:rsidR="00111B11">
              <w:rPr>
                <w:sz w:val="24"/>
                <w:szCs w:val="24"/>
              </w:rPr>
              <w:t xml:space="preserve"> </w:t>
            </w:r>
          </w:p>
          <w:p w:rsidR="00013134" w:rsidRDefault="00111B1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Екатерина Олеговна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главный специалист отдела </w:t>
            </w:r>
            <w:r w:rsidR="00BC3C98">
              <w:rPr>
                <w:sz w:val="24"/>
                <w:szCs w:val="24"/>
              </w:rPr>
              <w:t>правового, социального обеспечения и муниципальной службы</w:t>
            </w:r>
            <w:r>
              <w:rPr>
                <w:sz w:val="24"/>
                <w:szCs w:val="24"/>
              </w:rPr>
              <w:t xml:space="preserve">  Администрации сельского поселения Унъюган, секретарь оргкомитета</w:t>
            </w:r>
          </w:p>
          <w:p w:rsidR="00B57FEF" w:rsidRDefault="00B57FEF" w:rsidP="00BC3C98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Члены оргкомитета: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Балабанова </w:t>
            </w:r>
          </w:p>
          <w:p w:rsidR="00013134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Лариса Викторовна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074C3">
              <w:rPr>
                <w:sz w:val="24"/>
                <w:szCs w:val="24"/>
              </w:rPr>
              <w:t>з</w:t>
            </w:r>
            <w:r w:rsidR="00BC3C98">
              <w:rPr>
                <w:sz w:val="24"/>
                <w:szCs w:val="24"/>
              </w:rPr>
              <w:t>аместитель</w:t>
            </w:r>
            <w:r>
              <w:rPr>
                <w:sz w:val="24"/>
                <w:szCs w:val="24"/>
              </w:rPr>
              <w:t xml:space="preserve"> главы поселения по строительству и ЖКХ,   заведующий отделом обеспечения жизнедеятельности и управления муниципальным имуществом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Иванова </w:t>
            </w:r>
          </w:p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Надежда Ивановна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2074C3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BC3C98">
              <w:rPr>
                <w:sz w:val="24"/>
                <w:szCs w:val="24"/>
              </w:rPr>
              <w:t>аместитель главы поселения по финансам, экономике и инвестиционной политике</w:t>
            </w:r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Коротенко </w:t>
            </w:r>
          </w:p>
          <w:p w:rsidR="00013134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Татьяна Ивановна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 xml:space="preserve">- </w:t>
            </w:r>
            <w:r w:rsidR="0026175A" w:rsidRPr="0026175A">
              <w:rPr>
                <w:sz w:val="24"/>
                <w:szCs w:val="24"/>
              </w:rPr>
              <w:t>инспектор по первичному воинскому учету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Стрелкова</w:t>
            </w:r>
          </w:p>
          <w:p w:rsidR="00013134" w:rsidRDefault="00BC3C98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Инга</w:t>
            </w:r>
            <w:proofErr w:type="spellEnd"/>
            <w:r>
              <w:rPr>
                <w:sz w:val="24"/>
                <w:szCs w:val="24"/>
              </w:rPr>
              <w:t xml:space="preserve"> Всеволодовна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Pr="00C963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 МКУ «ДК «Лесник»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Никитина 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Валентина Борисовна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C1B9F">
              <w:rPr>
                <w:sz w:val="24"/>
                <w:szCs w:val="24"/>
              </w:rPr>
              <w:t>методист клубного учреждения</w:t>
            </w:r>
            <w:r>
              <w:rPr>
                <w:sz w:val="24"/>
                <w:szCs w:val="24"/>
              </w:rPr>
              <w:t xml:space="preserve"> МКУ «ДК «Лесник»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BC3C98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Курдяева </w:t>
            </w:r>
          </w:p>
          <w:p w:rsidR="00BC3C98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Валентина Федоровна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BC3C98" w:rsidRDefault="00BC3C98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B57F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режиссер </w:t>
            </w:r>
            <w:r w:rsidR="00EC1B9F">
              <w:rPr>
                <w:sz w:val="24"/>
                <w:szCs w:val="24"/>
              </w:rPr>
              <w:t xml:space="preserve"> массовых представлений </w:t>
            </w:r>
            <w:r>
              <w:rPr>
                <w:sz w:val="24"/>
                <w:szCs w:val="24"/>
              </w:rPr>
              <w:t xml:space="preserve"> МКУ «ДК «Лесник»</w:t>
            </w:r>
          </w:p>
          <w:p w:rsidR="00B57FEF" w:rsidRDefault="00B57FEF" w:rsidP="00013134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7811A1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Антонова</w:t>
            </w:r>
          </w:p>
          <w:p w:rsidR="00013134" w:rsidRDefault="00D4244C" w:rsidP="00D424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811A1">
              <w:rPr>
                <w:sz w:val="24"/>
                <w:szCs w:val="24"/>
              </w:rPr>
              <w:t>льга Юрьевна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F5F07">
              <w:rPr>
                <w:sz w:val="24"/>
                <w:szCs w:val="24"/>
              </w:rPr>
              <w:t>председатель</w:t>
            </w:r>
            <w:r w:rsidRPr="00C96322">
              <w:rPr>
                <w:sz w:val="24"/>
                <w:szCs w:val="24"/>
              </w:rPr>
              <w:t xml:space="preserve"> Совета ветеранов</w:t>
            </w:r>
            <w:r>
              <w:rPr>
                <w:sz w:val="24"/>
                <w:szCs w:val="24"/>
              </w:rPr>
              <w:t xml:space="preserve"> </w:t>
            </w:r>
            <w:r w:rsidR="00AF5F0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(пенсионеров)</w:t>
            </w:r>
            <w:r w:rsidRPr="00C96322">
              <w:rPr>
                <w:sz w:val="24"/>
                <w:szCs w:val="24"/>
              </w:rPr>
              <w:t xml:space="preserve"> войны и труда</w:t>
            </w:r>
          </w:p>
          <w:p w:rsidR="003B5D14" w:rsidRDefault="003B5D14" w:rsidP="00013134">
            <w:pPr>
              <w:jc w:val="both"/>
              <w:rPr>
                <w:sz w:val="24"/>
                <w:szCs w:val="24"/>
              </w:rPr>
            </w:pPr>
          </w:p>
          <w:p w:rsidR="00D4244C" w:rsidRDefault="00D4244C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013134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Осипюк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Елена Юрьевна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Default="00D4244C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F104E">
              <w:rPr>
                <w:sz w:val="24"/>
                <w:szCs w:val="24"/>
              </w:rPr>
              <w:t xml:space="preserve">заведующий </w:t>
            </w:r>
            <w:proofErr w:type="spellStart"/>
            <w:r w:rsidR="00013134">
              <w:rPr>
                <w:sz w:val="24"/>
                <w:szCs w:val="24"/>
              </w:rPr>
              <w:t>Унъюганской</w:t>
            </w:r>
            <w:proofErr w:type="spellEnd"/>
            <w:r w:rsidR="007F104E">
              <w:rPr>
                <w:sz w:val="24"/>
                <w:szCs w:val="24"/>
              </w:rPr>
              <w:t xml:space="preserve"> модельной</w:t>
            </w:r>
            <w:r w:rsidR="00013134">
              <w:rPr>
                <w:sz w:val="24"/>
                <w:szCs w:val="24"/>
              </w:rPr>
              <w:t xml:space="preserve"> библиотекой семейно</w:t>
            </w:r>
            <w:r w:rsidR="00EC1B9F">
              <w:rPr>
                <w:sz w:val="24"/>
                <w:szCs w:val="24"/>
              </w:rPr>
              <w:t>го чтения</w:t>
            </w:r>
            <w:r w:rsidR="007F104E">
              <w:rPr>
                <w:sz w:val="24"/>
                <w:szCs w:val="24"/>
              </w:rPr>
              <w:t>, филиал</w:t>
            </w:r>
            <w:r w:rsidR="00EC1B9F">
              <w:rPr>
                <w:sz w:val="24"/>
                <w:szCs w:val="24"/>
              </w:rPr>
              <w:t xml:space="preserve"> </w:t>
            </w:r>
            <w:r w:rsidR="00013134">
              <w:rPr>
                <w:sz w:val="24"/>
                <w:szCs w:val="24"/>
              </w:rPr>
              <w:t>М</w:t>
            </w:r>
            <w:r w:rsidR="007F104E">
              <w:rPr>
                <w:sz w:val="24"/>
                <w:szCs w:val="24"/>
              </w:rPr>
              <w:t>К</w:t>
            </w:r>
            <w:r w:rsidR="00013134">
              <w:rPr>
                <w:sz w:val="24"/>
                <w:szCs w:val="24"/>
              </w:rPr>
              <w:t>УК «</w:t>
            </w:r>
            <w:proofErr w:type="spellStart"/>
            <w:r w:rsidR="00013134">
              <w:rPr>
                <w:sz w:val="24"/>
                <w:szCs w:val="24"/>
              </w:rPr>
              <w:t>Межпоселенческая</w:t>
            </w:r>
            <w:proofErr w:type="spellEnd"/>
            <w:r w:rsidR="00013134">
              <w:rPr>
                <w:sz w:val="24"/>
                <w:szCs w:val="24"/>
              </w:rPr>
              <w:t xml:space="preserve"> библиотека Октябрьского    района»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013134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 xml:space="preserve">Гапон </w:t>
            </w: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Марг</w:t>
            </w:r>
            <w:r>
              <w:rPr>
                <w:sz w:val="24"/>
                <w:szCs w:val="24"/>
              </w:rPr>
              <w:t>арита Андреевна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-  заместитель директора  М</w:t>
            </w:r>
            <w:r>
              <w:rPr>
                <w:sz w:val="24"/>
                <w:szCs w:val="24"/>
              </w:rPr>
              <w:t>К</w:t>
            </w:r>
            <w:r w:rsidRPr="00C96322">
              <w:rPr>
                <w:sz w:val="24"/>
                <w:szCs w:val="24"/>
              </w:rPr>
              <w:t>ОУ «Унъюганская СОШ № 1»</w:t>
            </w:r>
          </w:p>
          <w:p w:rsidR="00013134" w:rsidRPr="00C96322" w:rsidRDefault="00013134" w:rsidP="00013134">
            <w:pPr>
              <w:jc w:val="both"/>
              <w:rPr>
                <w:sz w:val="24"/>
                <w:szCs w:val="24"/>
              </w:rPr>
            </w:pPr>
          </w:p>
          <w:p w:rsidR="00013134" w:rsidRDefault="00013134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Кнотиков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Артем Петрович</w:t>
            </w: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Каратаева </w:t>
            </w: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Ольга Александровна</w:t>
            </w: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Pr="00C96322" w:rsidRDefault="0026175A" w:rsidP="00A07BC6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lastRenderedPageBreak/>
              <w:t xml:space="preserve">-  </w:t>
            </w:r>
            <w:r>
              <w:rPr>
                <w:sz w:val="24"/>
                <w:szCs w:val="24"/>
              </w:rPr>
              <w:t>д</w:t>
            </w:r>
            <w:r w:rsidRPr="00C96322">
              <w:rPr>
                <w:sz w:val="24"/>
                <w:szCs w:val="24"/>
              </w:rPr>
              <w:t>иректор  М</w:t>
            </w:r>
            <w:r>
              <w:rPr>
                <w:sz w:val="24"/>
                <w:szCs w:val="24"/>
              </w:rPr>
              <w:t>К</w:t>
            </w:r>
            <w:r w:rsidRPr="00C96322">
              <w:rPr>
                <w:sz w:val="24"/>
                <w:szCs w:val="24"/>
              </w:rPr>
              <w:t>ОУ «Унъюганская СОШ № 1»</w:t>
            </w:r>
          </w:p>
          <w:p w:rsidR="0026175A" w:rsidRPr="00C96322" w:rsidRDefault="0026175A" w:rsidP="00A07BC6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2617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</w:t>
            </w:r>
            <w:r w:rsidRPr="00C96322">
              <w:rPr>
                <w:sz w:val="24"/>
                <w:szCs w:val="24"/>
              </w:rPr>
              <w:t>иректор  М</w:t>
            </w:r>
            <w:r>
              <w:rPr>
                <w:sz w:val="24"/>
                <w:szCs w:val="24"/>
              </w:rPr>
              <w:t>КОУ «Унъюганская СОШ № 2</w:t>
            </w:r>
            <w:r w:rsidRPr="00C96322">
              <w:rPr>
                <w:sz w:val="24"/>
                <w:szCs w:val="24"/>
              </w:rPr>
              <w:t>»</w:t>
            </w: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Николаева </w:t>
            </w: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Надежда Владимировна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Pr="00C96322" w:rsidRDefault="0026175A" w:rsidP="00A07BC6">
            <w:pPr>
              <w:jc w:val="both"/>
              <w:rPr>
                <w:sz w:val="24"/>
                <w:szCs w:val="24"/>
              </w:rPr>
            </w:pPr>
            <w:r w:rsidRPr="00C96322">
              <w:rPr>
                <w:sz w:val="24"/>
                <w:szCs w:val="24"/>
              </w:rPr>
              <w:t>- заместитель директора  М</w:t>
            </w:r>
            <w:r>
              <w:rPr>
                <w:sz w:val="24"/>
                <w:szCs w:val="24"/>
              </w:rPr>
              <w:t>К</w:t>
            </w:r>
            <w:r w:rsidRPr="00C96322">
              <w:rPr>
                <w:sz w:val="24"/>
                <w:szCs w:val="24"/>
              </w:rPr>
              <w:t>ОУ «Унъюганская СОШ № 2»</w:t>
            </w:r>
          </w:p>
          <w:p w:rsidR="0026175A" w:rsidRPr="00C96322" w:rsidRDefault="0026175A" w:rsidP="00A07BC6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A07BC6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Медведева </w:t>
            </w:r>
          </w:p>
          <w:p w:rsidR="0026175A" w:rsidRDefault="0026175A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Елена Николаевна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96322">
              <w:rPr>
                <w:sz w:val="24"/>
                <w:szCs w:val="24"/>
              </w:rPr>
              <w:t xml:space="preserve"> директор М</w:t>
            </w:r>
            <w:r>
              <w:rPr>
                <w:sz w:val="24"/>
                <w:szCs w:val="24"/>
              </w:rPr>
              <w:t>Б</w:t>
            </w:r>
            <w:r w:rsidRPr="00C9632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 </w:t>
            </w:r>
            <w:proofErr w:type="gramStart"/>
            <w:r w:rsidRPr="00C96322">
              <w:rPr>
                <w:sz w:val="24"/>
                <w:szCs w:val="24"/>
              </w:rPr>
              <w:t>ДО</w:t>
            </w:r>
            <w:proofErr w:type="gramEnd"/>
            <w:r w:rsidRPr="00C96322">
              <w:rPr>
                <w:sz w:val="24"/>
                <w:szCs w:val="24"/>
              </w:rPr>
              <w:t xml:space="preserve">« </w:t>
            </w:r>
            <w:proofErr w:type="gramStart"/>
            <w:r w:rsidRPr="00C96322">
              <w:rPr>
                <w:sz w:val="24"/>
                <w:szCs w:val="24"/>
              </w:rPr>
              <w:t>Дом</w:t>
            </w:r>
            <w:proofErr w:type="gramEnd"/>
            <w:r w:rsidRPr="00C96322">
              <w:rPr>
                <w:sz w:val="24"/>
                <w:szCs w:val="24"/>
              </w:rPr>
              <w:t xml:space="preserve"> детского творчества»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Мартемьянова </w:t>
            </w:r>
          </w:p>
          <w:p w:rsidR="0026175A" w:rsidRDefault="0026175A" w:rsidP="007908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Татьяна Владимировна</w:t>
            </w:r>
          </w:p>
          <w:p w:rsidR="0026175A" w:rsidRDefault="0026175A" w:rsidP="007908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7F10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директор МБ</w:t>
            </w:r>
            <w:r w:rsidR="007F104E">
              <w:rPr>
                <w:sz w:val="24"/>
                <w:szCs w:val="24"/>
              </w:rPr>
              <w:t>У ДО</w:t>
            </w:r>
            <w:r>
              <w:rPr>
                <w:sz w:val="24"/>
                <w:szCs w:val="24"/>
              </w:rPr>
              <w:t xml:space="preserve"> «ДШИ» п. Унъюган</w:t>
            </w: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Шибайло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6175A" w:rsidRPr="00C96322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Сергей Аркадьевич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секретарь Унъюганского первичного отделения  ОО «Боевое братство»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Новопашина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Зайнагатдиновна</w:t>
            </w:r>
            <w:proofErr w:type="spellEnd"/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специалист КЦСОН «Доброта» п. Унъюган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Черных 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Сергей Владимирович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2074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начальник Таежного ЛПУ МГ, секретарь первичного отделения Всероссийской политической партии «Единая Россия»  сельского поселения Унъюган</w:t>
            </w:r>
          </w:p>
          <w:p w:rsidR="0026175A" w:rsidRDefault="0026175A" w:rsidP="002074C3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Погудина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Екатерина Александровна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Савинова 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Ирина Геннадьевна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18469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начальник КСК «Импульс» Таежного ЛПУ МГ</w:t>
            </w:r>
          </w:p>
          <w:p w:rsidR="0026175A" w:rsidRDefault="0026175A" w:rsidP="00184696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184696">
            <w:pPr>
              <w:jc w:val="both"/>
              <w:rPr>
                <w:sz w:val="24"/>
                <w:szCs w:val="24"/>
              </w:rPr>
            </w:pPr>
          </w:p>
          <w:p w:rsidR="0026175A" w:rsidRDefault="0026175A" w:rsidP="0018469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директор ООО «Лидер»</w:t>
            </w:r>
          </w:p>
        </w:tc>
      </w:tr>
      <w:tr w:rsidR="0026175A" w:rsidTr="0001313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Козлов 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Сергей Анатольевич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депутат Совета депутатов сельского поселения Унъюган, индивидуальный предприниматель</w:t>
            </w:r>
          </w:p>
          <w:p w:rsidR="0026175A" w:rsidRDefault="0026175A" w:rsidP="00013134">
            <w:pPr>
              <w:jc w:val="both"/>
              <w:rPr>
                <w:sz w:val="24"/>
                <w:szCs w:val="24"/>
              </w:rPr>
            </w:pPr>
          </w:p>
        </w:tc>
      </w:tr>
      <w:tr w:rsidR="0026175A" w:rsidTr="0026175A">
        <w:trPr>
          <w:trHeight w:val="154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Кузьмин </w:t>
            </w:r>
          </w:p>
          <w:p w:rsidR="0026175A" w:rsidRDefault="0026175A" w:rsidP="00BC3C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Юрий Владимирович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6175A" w:rsidRDefault="0026175A" w:rsidP="002074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депутат Совета депутатов сельского поселения Унъюган, председатель профсоюзного комитета Таежного ЛПУ МГ</w:t>
            </w:r>
          </w:p>
        </w:tc>
      </w:tr>
    </w:tbl>
    <w:p w:rsidR="00013134" w:rsidRDefault="00013134" w:rsidP="00B27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99C" w:rsidRDefault="00CE399C" w:rsidP="006C6605">
      <w:pPr>
        <w:pStyle w:val="a3"/>
        <w:tabs>
          <w:tab w:val="left" w:pos="708"/>
        </w:tabs>
        <w:jc w:val="right"/>
      </w:pPr>
    </w:p>
    <w:p w:rsidR="00CE399C" w:rsidRDefault="00CE399C" w:rsidP="006C6605">
      <w:pPr>
        <w:pStyle w:val="a3"/>
        <w:tabs>
          <w:tab w:val="left" w:pos="708"/>
        </w:tabs>
        <w:jc w:val="right"/>
      </w:pPr>
    </w:p>
    <w:p w:rsidR="00CE399C" w:rsidRDefault="00CE399C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B57FEF" w:rsidRDefault="00B57FEF" w:rsidP="006C6605">
      <w:pPr>
        <w:pStyle w:val="a3"/>
        <w:tabs>
          <w:tab w:val="left" w:pos="708"/>
        </w:tabs>
        <w:jc w:val="right"/>
      </w:pPr>
    </w:p>
    <w:p w:rsidR="00D4244C" w:rsidRDefault="00D4244C" w:rsidP="00B46C9C">
      <w:pPr>
        <w:pStyle w:val="a3"/>
        <w:tabs>
          <w:tab w:val="left" w:pos="708"/>
        </w:tabs>
      </w:pPr>
    </w:p>
    <w:sectPr w:rsidR="00D4244C" w:rsidSect="002A3FB1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Verdana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Verdana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Verdana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Verdana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Verdana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Verdana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Verdana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Verdana"/>
        <w:sz w:val="24"/>
        <w:szCs w:val="24"/>
        <w:lang w:val="ru-RU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  <w:lang w:val="ru-RU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1E474327"/>
    <w:multiLevelType w:val="hybridMultilevel"/>
    <w:tmpl w:val="92706154"/>
    <w:lvl w:ilvl="0" w:tplc="0A3AACE6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D26445"/>
    <w:multiLevelType w:val="hybridMultilevel"/>
    <w:tmpl w:val="74C64868"/>
    <w:lvl w:ilvl="0" w:tplc="266A2B8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D44CB8"/>
    <w:multiLevelType w:val="hybridMultilevel"/>
    <w:tmpl w:val="CC325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9559C8"/>
    <w:multiLevelType w:val="hybridMultilevel"/>
    <w:tmpl w:val="3FDEB9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007C9C"/>
    <w:multiLevelType w:val="hybridMultilevel"/>
    <w:tmpl w:val="55CC022E"/>
    <w:lvl w:ilvl="0" w:tplc="FFFFFFFF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4F0DF1"/>
    <w:multiLevelType w:val="hybridMultilevel"/>
    <w:tmpl w:val="B956CB36"/>
    <w:lvl w:ilvl="0" w:tplc="BE16DE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8B4B8A"/>
    <w:multiLevelType w:val="hybridMultilevel"/>
    <w:tmpl w:val="0186C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490623"/>
    <w:multiLevelType w:val="hybridMultilevel"/>
    <w:tmpl w:val="738402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9348A4"/>
    <w:multiLevelType w:val="hybridMultilevel"/>
    <w:tmpl w:val="E408A622"/>
    <w:lvl w:ilvl="0" w:tplc="04D47A16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76486769"/>
    <w:multiLevelType w:val="hybridMultilevel"/>
    <w:tmpl w:val="2AD459EC"/>
    <w:lvl w:ilvl="0" w:tplc="FFFFFFFF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3D6788"/>
    <w:multiLevelType w:val="multilevel"/>
    <w:tmpl w:val="28DA8C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5"/>
  </w:num>
  <w:num w:numId="6">
    <w:abstractNumId w:val="11"/>
  </w:num>
  <w:num w:numId="7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7EFA"/>
    <w:rsid w:val="0001076B"/>
    <w:rsid w:val="00013134"/>
    <w:rsid w:val="00016206"/>
    <w:rsid w:val="0002753F"/>
    <w:rsid w:val="000554B0"/>
    <w:rsid w:val="000647E8"/>
    <w:rsid w:val="00077B07"/>
    <w:rsid w:val="00086F0C"/>
    <w:rsid w:val="000A6BAB"/>
    <w:rsid w:val="000B3803"/>
    <w:rsid w:val="000B49C3"/>
    <w:rsid w:val="000D724F"/>
    <w:rsid w:val="001049AA"/>
    <w:rsid w:val="0010663F"/>
    <w:rsid w:val="00107D74"/>
    <w:rsid w:val="00111B11"/>
    <w:rsid w:val="00112A58"/>
    <w:rsid w:val="00124208"/>
    <w:rsid w:val="0014081B"/>
    <w:rsid w:val="00151D93"/>
    <w:rsid w:val="00155B62"/>
    <w:rsid w:val="001656EB"/>
    <w:rsid w:val="00167752"/>
    <w:rsid w:val="00184696"/>
    <w:rsid w:val="0018666C"/>
    <w:rsid w:val="00196C7A"/>
    <w:rsid w:val="001A70DC"/>
    <w:rsid w:val="001B6CA8"/>
    <w:rsid w:val="001C43AE"/>
    <w:rsid w:val="001C5DC1"/>
    <w:rsid w:val="001D6E16"/>
    <w:rsid w:val="002074C3"/>
    <w:rsid w:val="00220B3B"/>
    <w:rsid w:val="00255B54"/>
    <w:rsid w:val="00256745"/>
    <w:rsid w:val="0026175A"/>
    <w:rsid w:val="002A3FB1"/>
    <w:rsid w:val="002B3EC0"/>
    <w:rsid w:val="002B4E7C"/>
    <w:rsid w:val="003052DF"/>
    <w:rsid w:val="003225F4"/>
    <w:rsid w:val="00322714"/>
    <w:rsid w:val="00354026"/>
    <w:rsid w:val="003A434C"/>
    <w:rsid w:val="003B06CD"/>
    <w:rsid w:val="003B5D14"/>
    <w:rsid w:val="003C1C73"/>
    <w:rsid w:val="003C23B4"/>
    <w:rsid w:val="003C5633"/>
    <w:rsid w:val="003E7506"/>
    <w:rsid w:val="003F1058"/>
    <w:rsid w:val="003F2CE5"/>
    <w:rsid w:val="003F43F0"/>
    <w:rsid w:val="00410384"/>
    <w:rsid w:val="0041110E"/>
    <w:rsid w:val="00431BA9"/>
    <w:rsid w:val="0044049C"/>
    <w:rsid w:val="00446F4C"/>
    <w:rsid w:val="00451811"/>
    <w:rsid w:val="0046375B"/>
    <w:rsid w:val="004741B5"/>
    <w:rsid w:val="0048397A"/>
    <w:rsid w:val="0048791E"/>
    <w:rsid w:val="004C2483"/>
    <w:rsid w:val="004C411E"/>
    <w:rsid w:val="004E3D8B"/>
    <w:rsid w:val="00505DC1"/>
    <w:rsid w:val="0050769A"/>
    <w:rsid w:val="00507854"/>
    <w:rsid w:val="0051606A"/>
    <w:rsid w:val="0053074F"/>
    <w:rsid w:val="0053570C"/>
    <w:rsid w:val="00535FA0"/>
    <w:rsid w:val="00550D15"/>
    <w:rsid w:val="005676F1"/>
    <w:rsid w:val="00590597"/>
    <w:rsid w:val="005931B5"/>
    <w:rsid w:val="00634E9B"/>
    <w:rsid w:val="0064626C"/>
    <w:rsid w:val="00650D8A"/>
    <w:rsid w:val="0065724E"/>
    <w:rsid w:val="0065726B"/>
    <w:rsid w:val="006614A9"/>
    <w:rsid w:val="00663DF4"/>
    <w:rsid w:val="00677C00"/>
    <w:rsid w:val="006823A9"/>
    <w:rsid w:val="00685117"/>
    <w:rsid w:val="00692661"/>
    <w:rsid w:val="006B41CF"/>
    <w:rsid w:val="006C6605"/>
    <w:rsid w:val="006D0260"/>
    <w:rsid w:val="006D52F6"/>
    <w:rsid w:val="006E162E"/>
    <w:rsid w:val="006E73FF"/>
    <w:rsid w:val="006F2D86"/>
    <w:rsid w:val="00705AE5"/>
    <w:rsid w:val="007347E4"/>
    <w:rsid w:val="00752206"/>
    <w:rsid w:val="00771412"/>
    <w:rsid w:val="00772C61"/>
    <w:rsid w:val="00776B6E"/>
    <w:rsid w:val="00777C9C"/>
    <w:rsid w:val="007811A1"/>
    <w:rsid w:val="00782D56"/>
    <w:rsid w:val="00784663"/>
    <w:rsid w:val="0079080C"/>
    <w:rsid w:val="0079181F"/>
    <w:rsid w:val="007D5201"/>
    <w:rsid w:val="007E7191"/>
    <w:rsid w:val="007E72BE"/>
    <w:rsid w:val="007F0D11"/>
    <w:rsid w:val="007F104E"/>
    <w:rsid w:val="007F7F75"/>
    <w:rsid w:val="00807C3C"/>
    <w:rsid w:val="00810B7D"/>
    <w:rsid w:val="00830951"/>
    <w:rsid w:val="00841CC0"/>
    <w:rsid w:val="0084252E"/>
    <w:rsid w:val="0084571A"/>
    <w:rsid w:val="0084775E"/>
    <w:rsid w:val="00867CF1"/>
    <w:rsid w:val="008871F5"/>
    <w:rsid w:val="0089316D"/>
    <w:rsid w:val="008940C0"/>
    <w:rsid w:val="00894242"/>
    <w:rsid w:val="008A415C"/>
    <w:rsid w:val="008D6D0D"/>
    <w:rsid w:val="008E4995"/>
    <w:rsid w:val="008E7908"/>
    <w:rsid w:val="00900EA2"/>
    <w:rsid w:val="00905FF6"/>
    <w:rsid w:val="00906687"/>
    <w:rsid w:val="009078C8"/>
    <w:rsid w:val="00924A59"/>
    <w:rsid w:val="00936DF0"/>
    <w:rsid w:val="009411D7"/>
    <w:rsid w:val="00954037"/>
    <w:rsid w:val="0098663D"/>
    <w:rsid w:val="009A5ED9"/>
    <w:rsid w:val="009B10D2"/>
    <w:rsid w:val="00A07BC6"/>
    <w:rsid w:val="00A17E40"/>
    <w:rsid w:val="00A24918"/>
    <w:rsid w:val="00A41DC9"/>
    <w:rsid w:val="00A552DD"/>
    <w:rsid w:val="00A62E93"/>
    <w:rsid w:val="00A67A05"/>
    <w:rsid w:val="00A8339D"/>
    <w:rsid w:val="00A908FC"/>
    <w:rsid w:val="00AA5D58"/>
    <w:rsid w:val="00AC71BE"/>
    <w:rsid w:val="00AD72E3"/>
    <w:rsid w:val="00AE309C"/>
    <w:rsid w:val="00AE36E6"/>
    <w:rsid w:val="00AE3B5C"/>
    <w:rsid w:val="00AF0FF9"/>
    <w:rsid w:val="00AF5F07"/>
    <w:rsid w:val="00B05D1E"/>
    <w:rsid w:val="00B27EFA"/>
    <w:rsid w:val="00B35B08"/>
    <w:rsid w:val="00B46C9C"/>
    <w:rsid w:val="00B46FD7"/>
    <w:rsid w:val="00B57FEF"/>
    <w:rsid w:val="00B63024"/>
    <w:rsid w:val="00B811D2"/>
    <w:rsid w:val="00B82DDC"/>
    <w:rsid w:val="00BA447C"/>
    <w:rsid w:val="00BC14B5"/>
    <w:rsid w:val="00BC3C98"/>
    <w:rsid w:val="00BC7F37"/>
    <w:rsid w:val="00BD0B73"/>
    <w:rsid w:val="00BD673F"/>
    <w:rsid w:val="00BE4527"/>
    <w:rsid w:val="00BF4EE2"/>
    <w:rsid w:val="00C075E1"/>
    <w:rsid w:val="00C12E64"/>
    <w:rsid w:val="00C17BAB"/>
    <w:rsid w:val="00C247C7"/>
    <w:rsid w:val="00C55442"/>
    <w:rsid w:val="00C566CD"/>
    <w:rsid w:val="00C8218D"/>
    <w:rsid w:val="00C958A4"/>
    <w:rsid w:val="00C97815"/>
    <w:rsid w:val="00CB2D68"/>
    <w:rsid w:val="00CB39D4"/>
    <w:rsid w:val="00CB507B"/>
    <w:rsid w:val="00CC3843"/>
    <w:rsid w:val="00CD58FF"/>
    <w:rsid w:val="00CE040D"/>
    <w:rsid w:val="00CE38BD"/>
    <w:rsid w:val="00CE399C"/>
    <w:rsid w:val="00CE3C71"/>
    <w:rsid w:val="00D00F19"/>
    <w:rsid w:val="00D07F26"/>
    <w:rsid w:val="00D23CC8"/>
    <w:rsid w:val="00D36160"/>
    <w:rsid w:val="00D4244C"/>
    <w:rsid w:val="00D52466"/>
    <w:rsid w:val="00D72032"/>
    <w:rsid w:val="00D73B91"/>
    <w:rsid w:val="00DB0C3C"/>
    <w:rsid w:val="00DC1874"/>
    <w:rsid w:val="00DE384C"/>
    <w:rsid w:val="00E00EF7"/>
    <w:rsid w:val="00E214E1"/>
    <w:rsid w:val="00E22590"/>
    <w:rsid w:val="00E47E34"/>
    <w:rsid w:val="00E67433"/>
    <w:rsid w:val="00EC1B9F"/>
    <w:rsid w:val="00ED0355"/>
    <w:rsid w:val="00ED3C72"/>
    <w:rsid w:val="00EE759A"/>
    <w:rsid w:val="00EF11AE"/>
    <w:rsid w:val="00F15D91"/>
    <w:rsid w:val="00F17A19"/>
    <w:rsid w:val="00F30862"/>
    <w:rsid w:val="00F344A1"/>
    <w:rsid w:val="00F470BC"/>
    <w:rsid w:val="00F705DE"/>
    <w:rsid w:val="00F7140D"/>
    <w:rsid w:val="00F92A6E"/>
    <w:rsid w:val="00F95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B4"/>
  </w:style>
  <w:style w:type="paragraph" w:styleId="1">
    <w:name w:val="heading 1"/>
    <w:basedOn w:val="a"/>
    <w:next w:val="a"/>
    <w:link w:val="10"/>
    <w:qFormat/>
    <w:rsid w:val="00B27EF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7EFA"/>
    <w:rPr>
      <w:rFonts w:ascii="Times New Roman" w:eastAsia="Times New Roman" w:hAnsi="Times New Roman" w:cs="Times New Roman"/>
      <w:b/>
      <w:sz w:val="28"/>
      <w:szCs w:val="24"/>
    </w:rPr>
  </w:style>
  <w:style w:type="paragraph" w:styleId="a3">
    <w:name w:val="footer"/>
    <w:basedOn w:val="a"/>
    <w:link w:val="a4"/>
    <w:rsid w:val="00B27E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B27EF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B27EFA"/>
    <w:pPr>
      <w:spacing w:after="0" w:line="240" w:lineRule="auto"/>
      <w:ind w:firstLine="88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B27EFA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B27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A5D5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8">
    <w:name w:val="No Spacing"/>
    <w:uiPriority w:val="1"/>
    <w:qFormat/>
    <w:rsid w:val="005078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uiPriority w:val="99"/>
    <w:unhideWhenUsed/>
    <w:rsid w:val="00777C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3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08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08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2074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0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6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3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4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BD2CC-0F8E-490E-8683-FE9D8DD82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20</Pages>
  <Words>4748</Words>
  <Characters>27066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Katya</cp:lastModifiedBy>
  <cp:revision>14</cp:revision>
  <cp:lastPrinted>2017-04-21T04:07:00Z</cp:lastPrinted>
  <dcterms:created xsi:type="dcterms:W3CDTF">2017-04-17T09:59:00Z</dcterms:created>
  <dcterms:modified xsi:type="dcterms:W3CDTF">2017-04-25T07:33:00Z</dcterms:modified>
</cp:coreProperties>
</file>